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E0B" w:rsidRDefault="00904E0B">
      <w:pPr>
        <w:suppressAutoHyphens w:val="0"/>
      </w:pPr>
    </w:p>
    <w:p w:rsidR="008D2272" w:rsidRDefault="008D2272" w:rsidP="00AD29F7">
      <w:pPr>
        <w:spacing w:line="276" w:lineRule="auto"/>
        <w:ind w:right="1474"/>
        <w:jc w:val="left"/>
      </w:pPr>
    </w:p>
    <w:p w:rsidR="006C33B3" w:rsidRDefault="006C33B3" w:rsidP="002E3025">
      <w:pPr>
        <w:spacing w:line="276" w:lineRule="auto"/>
        <w:ind w:left="5905" w:right="1474"/>
        <w:jc w:val="left"/>
      </w:pPr>
      <w:r>
        <w:t>Al Dirigente Scolastico Polo</w:t>
      </w:r>
      <w:r>
        <w:rPr>
          <w:spacing w:val="-15"/>
        </w:rPr>
        <w:t xml:space="preserve"> </w:t>
      </w:r>
      <w:r>
        <w:t>Tecnologico</w:t>
      </w:r>
      <w:r>
        <w:rPr>
          <w:spacing w:val="-15"/>
        </w:rPr>
        <w:t xml:space="preserve"> </w:t>
      </w:r>
      <w:r>
        <w:t>Imperiese</w:t>
      </w:r>
    </w:p>
    <w:p w:rsidR="006C33B3" w:rsidRDefault="006C33B3" w:rsidP="006C33B3">
      <w:pPr>
        <w:pStyle w:val="Corpodeltesto"/>
        <w:rPr>
          <w:sz w:val="24"/>
        </w:rPr>
      </w:pPr>
    </w:p>
    <w:p w:rsidR="006C33B3" w:rsidRDefault="006C33B3" w:rsidP="006C33B3">
      <w:pPr>
        <w:pStyle w:val="Corpodeltesto"/>
        <w:spacing w:before="88"/>
        <w:rPr>
          <w:sz w:val="24"/>
        </w:rPr>
      </w:pPr>
    </w:p>
    <w:p w:rsidR="006C33B3" w:rsidRDefault="006C33B3" w:rsidP="006C33B3">
      <w:pPr>
        <w:ind w:left="232"/>
        <w:rPr>
          <w:b/>
        </w:rPr>
      </w:pPr>
      <w:r>
        <w:rPr>
          <w:b/>
        </w:rPr>
        <w:t>Oggetto:</w:t>
      </w:r>
      <w:r>
        <w:rPr>
          <w:b/>
          <w:spacing w:val="-4"/>
        </w:rPr>
        <w:t xml:space="preserve"> </w:t>
      </w:r>
      <w:r>
        <w:rPr>
          <w:b/>
        </w:rPr>
        <w:t>Presa</w:t>
      </w:r>
      <w:r>
        <w:rPr>
          <w:b/>
          <w:spacing w:val="-2"/>
        </w:rPr>
        <w:t xml:space="preserve"> </w:t>
      </w:r>
      <w:r>
        <w:rPr>
          <w:b/>
        </w:rPr>
        <w:t>di</w:t>
      </w:r>
      <w:r>
        <w:rPr>
          <w:b/>
          <w:spacing w:val="-1"/>
        </w:rPr>
        <w:t xml:space="preserve"> </w:t>
      </w:r>
      <w:r>
        <w:rPr>
          <w:b/>
          <w:spacing w:val="-2"/>
        </w:rPr>
        <w:t>Servizio</w:t>
      </w:r>
      <w:r w:rsidR="00B22D99">
        <w:rPr>
          <w:b/>
          <w:spacing w:val="-2"/>
        </w:rPr>
        <w:t xml:space="preserve"> – Docenti a tempo determinato</w:t>
      </w:r>
      <w:r w:rsidR="0048319C">
        <w:rPr>
          <w:b/>
          <w:spacing w:val="-2"/>
        </w:rPr>
        <w:t>/indeterminato</w:t>
      </w:r>
      <w:r w:rsidR="00617C36">
        <w:rPr>
          <w:b/>
          <w:spacing w:val="-2"/>
        </w:rPr>
        <w:t>/</w:t>
      </w:r>
      <w:r w:rsidR="0048319C">
        <w:rPr>
          <w:b/>
          <w:spacing w:val="-2"/>
        </w:rPr>
        <w:t>neoimmessi in ruolo</w:t>
      </w:r>
    </w:p>
    <w:p w:rsidR="006C33B3" w:rsidRDefault="006C33B3" w:rsidP="006C33B3">
      <w:pPr>
        <w:pStyle w:val="Corpodeltesto"/>
        <w:rPr>
          <w:b/>
        </w:rPr>
      </w:pPr>
    </w:p>
    <w:p w:rsidR="006C33B3" w:rsidRDefault="006C33B3" w:rsidP="006C33B3">
      <w:pPr>
        <w:pStyle w:val="Corpodeltesto"/>
        <w:spacing w:before="215"/>
        <w:rPr>
          <w:b/>
        </w:rPr>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7"/>
        <w:gridCol w:w="1397"/>
        <w:gridCol w:w="1396"/>
        <w:gridCol w:w="1396"/>
        <w:gridCol w:w="260"/>
        <w:gridCol w:w="260"/>
        <w:gridCol w:w="260"/>
        <w:gridCol w:w="260"/>
        <w:gridCol w:w="260"/>
        <w:gridCol w:w="87"/>
        <w:gridCol w:w="173"/>
        <w:gridCol w:w="259"/>
        <w:gridCol w:w="259"/>
        <w:gridCol w:w="240"/>
        <w:gridCol w:w="278"/>
        <w:gridCol w:w="259"/>
        <w:gridCol w:w="261"/>
        <w:gridCol w:w="259"/>
        <w:gridCol w:w="259"/>
        <w:gridCol w:w="259"/>
        <w:gridCol w:w="259"/>
      </w:tblGrid>
      <w:tr w:rsidR="006C33B3" w:rsidTr="006C33B3">
        <w:trPr>
          <w:trHeight w:val="438"/>
        </w:trPr>
        <w:tc>
          <w:tcPr>
            <w:tcW w:w="2794" w:type="dxa"/>
            <w:gridSpan w:val="2"/>
          </w:tcPr>
          <w:p w:rsidR="006C33B3" w:rsidRDefault="006C33B3" w:rsidP="006C33B3">
            <w:pPr>
              <w:pStyle w:val="TableParagraph"/>
              <w:spacing w:before="56"/>
              <w:ind w:left="107"/>
              <w:rPr>
                <w:sz w:val="24"/>
              </w:rPr>
            </w:pPr>
            <w:r>
              <w:rPr>
                <w:sz w:val="24"/>
              </w:rPr>
              <w:t>Il/la</w:t>
            </w:r>
            <w:r>
              <w:rPr>
                <w:spacing w:val="-4"/>
                <w:sz w:val="24"/>
              </w:rPr>
              <w:t xml:space="preserve"> </w:t>
            </w:r>
            <w:r>
              <w:rPr>
                <w:spacing w:val="-2"/>
                <w:sz w:val="24"/>
              </w:rPr>
              <w:t>sottoscritto/a</w:t>
            </w:r>
          </w:p>
        </w:tc>
        <w:tc>
          <w:tcPr>
            <w:tcW w:w="6944" w:type="dxa"/>
            <w:gridSpan w:val="19"/>
          </w:tcPr>
          <w:p w:rsidR="006C33B3" w:rsidRDefault="006C33B3" w:rsidP="002643B3">
            <w:pPr>
              <w:pStyle w:val="TableParagraph"/>
              <w:tabs>
                <w:tab w:val="left" w:pos="1275"/>
              </w:tabs>
              <w:rPr>
                <w:sz w:val="24"/>
              </w:rPr>
            </w:pPr>
          </w:p>
        </w:tc>
      </w:tr>
      <w:tr w:rsidR="006C33B3" w:rsidTr="006C33B3">
        <w:trPr>
          <w:trHeight w:val="436"/>
        </w:trPr>
        <w:tc>
          <w:tcPr>
            <w:tcW w:w="1397" w:type="dxa"/>
          </w:tcPr>
          <w:p w:rsidR="006C33B3" w:rsidRDefault="006C33B3" w:rsidP="006C33B3">
            <w:pPr>
              <w:pStyle w:val="TableParagraph"/>
              <w:spacing w:before="54"/>
              <w:ind w:left="107"/>
              <w:rPr>
                <w:sz w:val="24"/>
              </w:rPr>
            </w:pPr>
            <w:r>
              <w:rPr>
                <w:spacing w:val="-2"/>
                <w:sz w:val="24"/>
              </w:rPr>
              <w:t>nato/a</w:t>
            </w:r>
          </w:p>
        </w:tc>
        <w:tc>
          <w:tcPr>
            <w:tcW w:w="2793" w:type="dxa"/>
            <w:gridSpan w:val="2"/>
          </w:tcPr>
          <w:p w:rsidR="006C33B3" w:rsidRDefault="006C33B3" w:rsidP="006C33B3">
            <w:pPr>
              <w:pStyle w:val="TableParagraph"/>
              <w:rPr>
                <w:sz w:val="24"/>
              </w:rPr>
            </w:pPr>
          </w:p>
        </w:tc>
        <w:tc>
          <w:tcPr>
            <w:tcW w:w="1396" w:type="dxa"/>
          </w:tcPr>
          <w:p w:rsidR="006C33B3" w:rsidRDefault="006C33B3" w:rsidP="006C33B3">
            <w:pPr>
              <w:pStyle w:val="TableParagraph"/>
              <w:spacing w:before="54"/>
              <w:ind w:left="109"/>
              <w:rPr>
                <w:sz w:val="24"/>
              </w:rPr>
            </w:pPr>
            <w:r>
              <w:rPr>
                <w:spacing w:val="-2"/>
                <w:sz w:val="24"/>
              </w:rPr>
              <w:t>prov.</w:t>
            </w:r>
          </w:p>
        </w:tc>
        <w:tc>
          <w:tcPr>
            <w:tcW w:w="1387" w:type="dxa"/>
            <w:gridSpan w:val="6"/>
          </w:tcPr>
          <w:p w:rsidR="006C33B3" w:rsidRDefault="006C33B3" w:rsidP="006C33B3">
            <w:pPr>
              <w:pStyle w:val="TableParagraph"/>
              <w:rPr>
                <w:sz w:val="24"/>
              </w:rPr>
            </w:pPr>
          </w:p>
        </w:tc>
        <w:tc>
          <w:tcPr>
            <w:tcW w:w="931" w:type="dxa"/>
            <w:gridSpan w:val="4"/>
          </w:tcPr>
          <w:p w:rsidR="006C33B3" w:rsidRDefault="006C33B3" w:rsidP="006C33B3">
            <w:pPr>
              <w:pStyle w:val="TableParagraph"/>
              <w:spacing w:before="54"/>
              <w:ind w:left="120"/>
              <w:rPr>
                <w:sz w:val="24"/>
              </w:rPr>
            </w:pPr>
            <w:r>
              <w:rPr>
                <w:spacing w:val="-5"/>
                <w:sz w:val="24"/>
              </w:rPr>
              <w:t>il</w:t>
            </w:r>
          </w:p>
        </w:tc>
        <w:tc>
          <w:tcPr>
            <w:tcW w:w="1834" w:type="dxa"/>
            <w:gridSpan w:val="7"/>
          </w:tcPr>
          <w:p w:rsidR="006C33B3" w:rsidRDefault="006C33B3" w:rsidP="006C33B3">
            <w:pPr>
              <w:pStyle w:val="TableParagraph"/>
              <w:rPr>
                <w:sz w:val="24"/>
              </w:rPr>
            </w:pPr>
          </w:p>
        </w:tc>
      </w:tr>
      <w:tr w:rsidR="006C33B3" w:rsidTr="006C33B3">
        <w:trPr>
          <w:trHeight w:val="438"/>
        </w:trPr>
        <w:tc>
          <w:tcPr>
            <w:tcW w:w="1397" w:type="dxa"/>
          </w:tcPr>
          <w:p w:rsidR="006C33B3" w:rsidRPr="00104577" w:rsidRDefault="006C33B3" w:rsidP="006C33B3">
            <w:pPr>
              <w:pStyle w:val="TableParagraph"/>
              <w:spacing w:before="54"/>
              <w:ind w:left="107"/>
              <w:rPr>
                <w:b/>
                <w:sz w:val="24"/>
              </w:rPr>
            </w:pPr>
            <w:r w:rsidRPr="00104577">
              <w:rPr>
                <w:b/>
                <w:sz w:val="24"/>
              </w:rPr>
              <w:t>residente</w:t>
            </w:r>
            <w:r w:rsidRPr="00104577">
              <w:rPr>
                <w:b/>
                <w:spacing w:val="-2"/>
                <w:sz w:val="24"/>
              </w:rPr>
              <w:t xml:space="preserve"> </w:t>
            </w:r>
            <w:r w:rsidRPr="00104577">
              <w:rPr>
                <w:b/>
                <w:spacing w:val="-10"/>
                <w:sz w:val="24"/>
              </w:rPr>
              <w:t>a</w:t>
            </w:r>
          </w:p>
        </w:tc>
        <w:tc>
          <w:tcPr>
            <w:tcW w:w="2793" w:type="dxa"/>
            <w:gridSpan w:val="2"/>
          </w:tcPr>
          <w:p w:rsidR="006C33B3" w:rsidRDefault="006C33B3" w:rsidP="006C33B3">
            <w:pPr>
              <w:pStyle w:val="TableParagraph"/>
              <w:rPr>
                <w:sz w:val="24"/>
              </w:rPr>
            </w:pPr>
          </w:p>
        </w:tc>
        <w:tc>
          <w:tcPr>
            <w:tcW w:w="1396" w:type="dxa"/>
          </w:tcPr>
          <w:p w:rsidR="006C33B3" w:rsidRDefault="006C33B3" w:rsidP="006C33B3">
            <w:pPr>
              <w:pStyle w:val="TableParagraph"/>
              <w:spacing w:before="54"/>
              <w:ind w:left="109"/>
              <w:rPr>
                <w:sz w:val="24"/>
              </w:rPr>
            </w:pPr>
            <w:r>
              <w:rPr>
                <w:spacing w:val="-2"/>
                <w:sz w:val="24"/>
              </w:rPr>
              <w:t>Indirizzo</w:t>
            </w:r>
          </w:p>
        </w:tc>
        <w:tc>
          <w:tcPr>
            <w:tcW w:w="4152" w:type="dxa"/>
            <w:gridSpan w:val="17"/>
          </w:tcPr>
          <w:p w:rsidR="006C33B3" w:rsidRDefault="006C33B3" w:rsidP="006C33B3">
            <w:pPr>
              <w:pStyle w:val="TableParagraph"/>
              <w:rPr>
                <w:sz w:val="24"/>
              </w:rPr>
            </w:pPr>
          </w:p>
        </w:tc>
      </w:tr>
      <w:tr w:rsidR="006C33B3" w:rsidTr="006C33B3">
        <w:trPr>
          <w:trHeight w:val="436"/>
        </w:trPr>
        <w:tc>
          <w:tcPr>
            <w:tcW w:w="1397" w:type="dxa"/>
          </w:tcPr>
          <w:p w:rsidR="006C33B3" w:rsidRDefault="006C33B3" w:rsidP="006C33B3">
            <w:pPr>
              <w:pStyle w:val="TableParagraph"/>
              <w:spacing w:before="54"/>
              <w:ind w:left="107"/>
              <w:rPr>
                <w:sz w:val="24"/>
              </w:rPr>
            </w:pPr>
            <w:r>
              <w:rPr>
                <w:spacing w:val="-5"/>
                <w:sz w:val="24"/>
              </w:rPr>
              <w:t>CAP</w:t>
            </w:r>
          </w:p>
        </w:tc>
        <w:tc>
          <w:tcPr>
            <w:tcW w:w="2793" w:type="dxa"/>
            <w:gridSpan w:val="2"/>
          </w:tcPr>
          <w:p w:rsidR="006C33B3" w:rsidRDefault="006C33B3" w:rsidP="006C33B3">
            <w:pPr>
              <w:pStyle w:val="TableParagraph"/>
              <w:rPr>
                <w:sz w:val="24"/>
              </w:rPr>
            </w:pPr>
          </w:p>
        </w:tc>
        <w:tc>
          <w:tcPr>
            <w:tcW w:w="1396" w:type="dxa"/>
          </w:tcPr>
          <w:p w:rsidR="006C33B3" w:rsidRDefault="006C33B3" w:rsidP="006C33B3">
            <w:pPr>
              <w:pStyle w:val="TableParagraph"/>
              <w:spacing w:before="54"/>
              <w:ind w:left="109"/>
              <w:rPr>
                <w:sz w:val="24"/>
              </w:rPr>
            </w:pPr>
            <w:r>
              <w:rPr>
                <w:sz w:val="24"/>
              </w:rPr>
              <w:t xml:space="preserve">C. </w:t>
            </w:r>
            <w:r>
              <w:rPr>
                <w:spacing w:val="-5"/>
                <w:sz w:val="24"/>
              </w:rPr>
              <w:t>F.</w:t>
            </w:r>
          </w:p>
        </w:tc>
        <w:tc>
          <w:tcPr>
            <w:tcW w:w="260" w:type="dxa"/>
          </w:tcPr>
          <w:p w:rsidR="006C33B3" w:rsidRDefault="006C33B3" w:rsidP="006C33B3">
            <w:pPr>
              <w:pStyle w:val="TableParagraph"/>
              <w:rPr>
                <w:sz w:val="24"/>
              </w:rPr>
            </w:pPr>
          </w:p>
        </w:tc>
        <w:tc>
          <w:tcPr>
            <w:tcW w:w="260" w:type="dxa"/>
          </w:tcPr>
          <w:p w:rsidR="006C33B3" w:rsidRDefault="006C33B3" w:rsidP="006C33B3">
            <w:pPr>
              <w:pStyle w:val="TableParagraph"/>
              <w:rPr>
                <w:sz w:val="24"/>
              </w:rPr>
            </w:pPr>
          </w:p>
        </w:tc>
        <w:tc>
          <w:tcPr>
            <w:tcW w:w="260" w:type="dxa"/>
          </w:tcPr>
          <w:p w:rsidR="006C33B3" w:rsidRDefault="006C33B3" w:rsidP="006C33B3">
            <w:pPr>
              <w:pStyle w:val="TableParagraph"/>
              <w:rPr>
                <w:sz w:val="24"/>
              </w:rPr>
            </w:pPr>
          </w:p>
        </w:tc>
        <w:tc>
          <w:tcPr>
            <w:tcW w:w="260" w:type="dxa"/>
          </w:tcPr>
          <w:p w:rsidR="006C33B3" w:rsidRDefault="006C33B3" w:rsidP="006C33B3">
            <w:pPr>
              <w:pStyle w:val="TableParagraph"/>
              <w:rPr>
                <w:sz w:val="24"/>
              </w:rPr>
            </w:pPr>
          </w:p>
        </w:tc>
        <w:tc>
          <w:tcPr>
            <w:tcW w:w="260" w:type="dxa"/>
          </w:tcPr>
          <w:p w:rsidR="006C33B3" w:rsidRDefault="006C33B3" w:rsidP="006C33B3">
            <w:pPr>
              <w:pStyle w:val="TableParagraph"/>
              <w:rPr>
                <w:sz w:val="24"/>
              </w:rPr>
            </w:pPr>
          </w:p>
        </w:tc>
        <w:tc>
          <w:tcPr>
            <w:tcW w:w="260" w:type="dxa"/>
            <w:gridSpan w:val="2"/>
          </w:tcPr>
          <w:p w:rsidR="006C33B3" w:rsidRDefault="006C33B3" w:rsidP="006C33B3">
            <w:pPr>
              <w:pStyle w:val="TableParagraph"/>
              <w:rPr>
                <w:sz w:val="24"/>
              </w:rPr>
            </w:pPr>
          </w:p>
        </w:tc>
        <w:tc>
          <w:tcPr>
            <w:tcW w:w="259" w:type="dxa"/>
          </w:tcPr>
          <w:p w:rsidR="006C33B3" w:rsidRDefault="006C33B3" w:rsidP="006C33B3">
            <w:pPr>
              <w:pStyle w:val="TableParagraph"/>
              <w:rPr>
                <w:sz w:val="24"/>
              </w:rPr>
            </w:pPr>
          </w:p>
        </w:tc>
        <w:tc>
          <w:tcPr>
            <w:tcW w:w="259" w:type="dxa"/>
          </w:tcPr>
          <w:p w:rsidR="006C33B3" w:rsidRDefault="006C33B3" w:rsidP="006C33B3">
            <w:pPr>
              <w:pStyle w:val="TableParagraph"/>
              <w:rPr>
                <w:sz w:val="24"/>
              </w:rPr>
            </w:pPr>
          </w:p>
        </w:tc>
        <w:tc>
          <w:tcPr>
            <w:tcW w:w="240" w:type="dxa"/>
          </w:tcPr>
          <w:p w:rsidR="006C33B3" w:rsidRDefault="006C33B3" w:rsidP="006C33B3">
            <w:pPr>
              <w:pStyle w:val="TableParagraph"/>
              <w:rPr>
                <w:sz w:val="24"/>
              </w:rPr>
            </w:pPr>
          </w:p>
        </w:tc>
        <w:tc>
          <w:tcPr>
            <w:tcW w:w="278" w:type="dxa"/>
          </w:tcPr>
          <w:p w:rsidR="006C33B3" w:rsidRDefault="006C33B3" w:rsidP="006C33B3">
            <w:pPr>
              <w:pStyle w:val="TableParagraph"/>
              <w:rPr>
                <w:sz w:val="24"/>
              </w:rPr>
            </w:pPr>
          </w:p>
        </w:tc>
        <w:tc>
          <w:tcPr>
            <w:tcW w:w="259" w:type="dxa"/>
          </w:tcPr>
          <w:p w:rsidR="006C33B3" w:rsidRDefault="006C33B3" w:rsidP="006C33B3">
            <w:pPr>
              <w:pStyle w:val="TableParagraph"/>
              <w:rPr>
                <w:sz w:val="24"/>
              </w:rPr>
            </w:pPr>
          </w:p>
        </w:tc>
        <w:tc>
          <w:tcPr>
            <w:tcW w:w="261" w:type="dxa"/>
          </w:tcPr>
          <w:p w:rsidR="006C33B3" w:rsidRDefault="006C33B3" w:rsidP="006C33B3">
            <w:pPr>
              <w:pStyle w:val="TableParagraph"/>
              <w:rPr>
                <w:sz w:val="24"/>
              </w:rPr>
            </w:pPr>
          </w:p>
        </w:tc>
        <w:tc>
          <w:tcPr>
            <w:tcW w:w="259" w:type="dxa"/>
          </w:tcPr>
          <w:p w:rsidR="006C33B3" w:rsidRDefault="006C33B3" w:rsidP="006C33B3">
            <w:pPr>
              <w:pStyle w:val="TableParagraph"/>
              <w:rPr>
                <w:sz w:val="24"/>
              </w:rPr>
            </w:pPr>
          </w:p>
        </w:tc>
        <w:tc>
          <w:tcPr>
            <w:tcW w:w="259" w:type="dxa"/>
          </w:tcPr>
          <w:p w:rsidR="006C33B3" w:rsidRDefault="006C33B3" w:rsidP="006C33B3">
            <w:pPr>
              <w:pStyle w:val="TableParagraph"/>
              <w:rPr>
                <w:sz w:val="24"/>
              </w:rPr>
            </w:pPr>
          </w:p>
        </w:tc>
        <w:tc>
          <w:tcPr>
            <w:tcW w:w="259" w:type="dxa"/>
          </w:tcPr>
          <w:p w:rsidR="006C33B3" w:rsidRDefault="006C33B3" w:rsidP="006C33B3">
            <w:pPr>
              <w:pStyle w:val="TableParagraph"/>
              <w:rPr>
                <w:sz w:val="24"/>
              </w:rPr>
            </w:pPr>
          </w:p>
        </w:tc>
        <w:tc>
          <w:tcPr>
            <w:tcW w:w="259" w:type="dxa"/>
          </w:tcPr>
          <w:p w:rsidR="006C33B3" w:rsidRDefault="006C33B3" w:rsidP="006C33B3">
            <w:pPr>
              <w:pStyle w:val="TableParagraph"/>
              <w:rPr>
                <w:sz w:val="24"/>
              </w:rPr>
            </w:pPr>
          </w:p>
        </w:tc>
      </w:tr>
    </w:tbl>
    <w:p w:rsidR="006C33B3" w:rsidRDefault="006C33B3" w:rsidP="006C33B3">
      <w:pPr>
        <w:pStyle w:val="Corpodeltesto"/>
        <w:spacing w:before="89"/>
        <w:rPr>
          <w:b/>
        </w:rPr>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76"/>
        <w:gridCol w:w="851"/>
        <w:gridCol w:w="1763"/>
        <w:gridCol w:w="701"/>
        <w:gridCol w:w="695"/>
        <w:gridCol w:w="1749"/>
        <w:gridCol w:w="2403"/>
        <w:gridCol w:w="44"/>
      </w:tblGrid>
      <w:tr w:rsidR="0093568E" w:rsidTr="005E4684">
        <w:trPr>
          <w:trHeight w:val="438"/>
        </w:trPr>
        <w:tc>
          <w:tcPr>
            <w:tcW w:w="2427" w:type="dxa"/>
            <w:gridSpan w:val="2"/>
          </w:tcPr>
          <w:p w:rsidR="0093568E" w:rsidRDefault="0093568E" w:rsidP="005E4684">
            <w:pPr>
              <w:pStyle w:val="TableParagraph"/>
              <w:spacing w:before="56"/>
              <w:ind w:left="107"/>
              <w:rPr>
                <w:sz w:val="24"/>
              </w:rPr>
            </w:pPr>
            <w:r>
              <w:rPr>
                <w:spacing w:val="-2"/>
                <w:sz w:val="24"/>
              </w:rPr>
              <w:t>Telefono</w:t>
            </w:r>
          </w:p>
        </w:tc>
        <w:tc>
          <w:tcPr>
            <w:tcW w:w="2464" w:type="dxa"/>
            <w:gridSpan w:val="2"/>
          </w:tcPr>
          <w:p w:rsidR="0093568E" w:rsidRDefault="0093568E" w:rsidP="005E4684">
            <w:pPr>
              <w:pStyle w:val="TableParagraph"/>
              <w:rPr>
                <w:sz w:val="24"/>
              </w:rPr>
            </w:pPr>
          </w:p>
        </w:tc>
        <w:tc>
          <w:tcPr>
            <w:tcW w:w="2444" w:type="dxa"/>
            <w:gridSpan w:val="2"/>
          </w:tcPr>
          <w:p w:rsidR="0093568E" w:rsidRDefault="0093568E" w:rsidP="005E4684">
            <w:pPr>
              <w:pStyle w:val="TableParagraph"/>
              <w:spacing w:before="56"/>
              <w:ind w:left="106"/>
              <w:rPr>
                <w:sz w:val="24"/>
              </w:rPr>
            </w:pPr>
          </w:p>
        </w:tc>
        <w:tc>
          <w:tcPr>
            <w:tcW w:w="2447" w:type="dxa"/>
            <w:gridSpan w:val="2"/>
          </w:tcPr>
          <w:p w:rsidR="0093568E" w:rsidRDefault="0093568E" w:rsidP="005E4684">
            <w:pPr>
              <w:pStyle w:val="TableParagraph"/>
              <w:rPr>
                <w:sz w:val="24"/>
              </w:rPr>
            </w:pPr>
          </w:p>
        </w:tc>
      </w:tr>
      <w:tr w:rsidR="0093568E" w:rsidTr="005E4684">
        <w:trPr>
          <w:trHeight w:val="436"/>
        </w:trPr>
        <w:tc>
          <w:tcPr>
            <w:tcW w:w="2427" w:type="dxa"/>
            <w:gridSpan w:val="2"/>
          </w:tcPr>
          <w:p w:rsidR="0093568E" w:rsidRDefault="0093568E" w:rsidP="005E4684">
            <w:pPr>
              <w:pStyle w:val="TableParagraph"/>
              <w:spacing w:before="54"/>
              <w:ind w:left="107"/>
              <w:rPr>
                <w:sz w:val="24"/>
              </w:rPr>
            </w:pPr>
            <w:r>
              <w:rPr>
                <w:spacing w:val="-2"/>
                <w:sz w:val="24"/>
              </w:rPr>
              <w:t>E-</w:t>
            </w:r>
            <w:r>
              <w:rPr>
                <w:spacing w:val="-4"/>
                <w:sz w:val="24"/>
              </w:rPr>
              <w:t>mail</w:t>
            </w:r>
          </w:p>
        </w:tc>
        <w:tc>
          <w:tcPr>
            <w:tcW w:w="7355" w:type="dxa"/>
            <w:gridSpan w:val="6"/>
          </w:tcPr>
          <w:p w:rsidR="0093568E" w:rsidRDefault="0093568E" w:rsidP="005E4684">
            <w:pPr>
              <w:pStyle w:val="TableParagraph"/>
              <w:rPr>
                <w:sz w:val="24"/>
              </w:rPr>
            </w:pPr>
          </w:p>
        </w:tc>
      </w:tr>
      <w:tr w:rsidR="0093568E" w:rsidTr="005E4684">
        <w:trPr>
          <w:gridAfter w:val="1"/>
          <w:wAfter w:w="44" w:type="dxa"/>
          <w:trHeight w:val="438"/>
        </w:trPr>
        <w:tc>
          <w:tcPr>
            <w:tcW w:w="1576" w:type="dxa"/>
          </w:tcPr>
          <w:p w:rsidR="0093568E" w:rsidRPr="00003B0A" w:rsidRDefault="0093568E" w:rsidP="005E4684">
            <w:pPr>
              <w:pStyle w:val="TableParagraph"/>
              <w:spacing w:before="54"/>
              <w:ind w:left="107"/>
              <w:rPr>
                <w:b/>
                <w:sz w:val="24"/>
              </w:rPr>
            </w:pPr>
            <w:r w:rsidRPr="00003B0A">
              <w:rPr>
                <w:b/>
                <w:sz w:val="24"/>
              </w:rPr>
              <w:t>domiciliato</w:t>
            </w:r>
            <w:r w:rsidRPr="00003B0A">
              <w:rPr>
                <w:b/>
                <w:spacing w:val="-2"/>
                <w:sz w:val="24"/>
              </w:rPr>
              <w:t xml:space="preserve"> </w:t>
            </w:r>
            <w:r w:rsidRPr="00003B0A">
              <w:rPr>
                <w:b/>
                <w:spacing w:val="-10"/>
                <w:sz w:val="24"/>
              </w:rPr>
              <w:t>a</w:t>
            </w:r>
          </w:p>
        </w:tc>
        <w:tc>
          <w:tcPr>
            <w:tcW w:w="2614" w:type="dxa"/>
            <w:gridSpan w:val="2"/>
          </w:tcPr>
          <w:p w:rsidR="0093568E" w:rsidRDefault="0093568E" w:rsidP="005E4684">
            <w:pPr>
              <w:pStyle w:val="TableParagraph"/>
              <w:rPr>
                <w:sz w:val="24"/>
              </w:rPr>
            </w:pPr>
          </w:p>
        </w:tc>
        <w:tc>
          <w:tcPr>
            <w:tcW w:w="1396" w:type="dxa"/>
            <w:gridSpan w:val="2"/>
          </w:tcPr>
          <w:p w:rsidR="0093568E" w:rsidRDefault="0093568E" w:rsidP="005E4684">
            <w:pPr>
              <w:pStyle w:val="TableParagraph"/>
              <w:spacing w:before="54"/>
              <w:ind w:left="109"/>
              <w:rPr>
                <w:sz w:val="24"/>
              </w:rPr>
            </w:pPr>
            <w:r>
              <w:rPr>
                <w:spacing w:val="-2"/>
                <w:sz w:val="24"/>
              </w:rPr>
              <w:t>Indirizzo</w:t>
            </w:r>
          </w:p>
        </w:tc>
        <w:tc>
          <w:tcPr>
            <w:tcW w:w="4152" w:type="dxa"/>
            <w:gridSpan w:val="2"/>
          </w:tcPr>
          <w:p w:rsidR="0093568E" w:rsidRDefault="0093568E" w:rsidP="005E4684">
            <w:pPr>
              <w:pStyle w:val="TableParagraph"/>
              <w:rPr>
                <w:sz w:val="24"/>
              </w:rPr>
            </w:pPr>
          </w:p>
        </w:tc>
      </w:tr>
      <w:tr w:rsidR="0093568E" w:rsidTr="005E4684">
        <w:trPr>
          <w:gridAfter w:val="1"/>
          <w:wAfter w:w="44" w:type="dxa"/>
          <w:trHeight w:val="436"/>
        </w:trPr>
        <w:tc>
          <w:tcPr>
            <w:tcW w:w="1576" w:type="dxa"/>
          </w:tcPr>
          <w:p w:rsidR="0093568E" w:rsidRDefault="0093568E" w:rsidP="005E4684">
            <w:pPr>
              <w:pStyle w:val="TableParagraph"/>
              <w:spacing w:before="54"/>
              <w:ind w:left="107"/>
              <w:rPr>
                <w:sz w:val="24"/>
              </w:rPr>
            </w:pPr>
            <w:r>
              <w:rPr>
                <w:spacing w:val="-5"/>
                <w:sz w:val="24"/>
              </w:rPr>
              <w:t>CAP</w:t>
            </w:r>
          </w:p>
        </w:tc>
        <w:tc>
          <w:tcPr>
            <w:tcW w:w="2614" w:type="dxa"/>
            <w:gridSpan w:val="2"/>
          </w:tcPr>
          <w:p w:rsidR="0093568E" w:rsidRDefault="0093568E" w:rsidP="005E4684">
            <w:pPr>
              <w:pStyle w:val="TableParagraph"/>
              <w:rPr>
                <w:sz w:val="24"/>
              </w:rPr>
            </w:pPr>
          </w:p>
        </w:tc>
        <w:tc>
          <w:tcPr>
            <w:tcW w:w="5548" w:type="dxa"/>
            <w:gridSpan w:val="4"/>
          </w:tcPr>
          <w:p w:rsidR="0093568E" w:rsidRDefault="0093568E" w:rsidP="005E4684">
            <w:pPr>
              <w:pStyle w:val="TableParagraph"/>
              <w:rPr>
                <w:sz w:val="24"/>
              </w:rPr>
            </w:pPr>
          </w:p>
        </w:tc>
      </w:tr>
      <w:tr w:rsidR="0093568E" w:rsidTr="005E4684">
        <w:trPr>
          <w:trHeight w:val="398"/>
        </w:trPr>
        <w:tc>
          <w:tcPr>
            <w:tcW w:w="9782" w:type="dxa"/>
            <w:gridSpan w:val="8"/>
          </w:tcPr>
          <w:p w:rsidR="0093568E" w:rsidRDefault="0093568E" w:rsidP="005E4684">
            <w:pPr>
              <w:pStyle w:val="TableParagraph"/>
              <w:tabs>
                <w:tab w:val="left" w:pos="1840"/>
              </w:tabs>
              <w:spacing w:before="59" w:line="276" w:lineRule="auto"/>
              <w:ind w:left="107" w:right="95"/>
              <w:rPr>
                <w:sz w:val="24"/>
              </w:rPr>
            </w:pPr>
            <w:r>
              <w:rPr>
                <w:b/>
                <w:i/>
                <w:sz w:val="24"/>
                <w:u w:val="single"/>
              </w:rPr>
              <w:t>NOTA</w:t>
            </w:r>
            <w:r w:rsidRPr="00003B0A">
              <w:rPr>
                <w:b/>
                <w:i/>
                <w:sz w:val="24"/>
              </w:rPr>
              <w:t>:</w:t>
            </w:r>
            <w:r w:rsidR="00AE4641">
              <w:rPr>
                <w:b/>
                <w:i/>
                <w:sz w:val="24"/>
              </w:rPr>
              <w:t xml:space="preserve"> </w:t>
            </w:r>
            <w:r>
              <w:rPr>
                <w:b/>
                <w:i/>
                <w:sz w:val="24"/>
                <w:u w:val="single"/>
              </w:rPr>
              <w:t xml:space="preserve">OBBLIGATORIO </w:t>
            </w:r>
            <w:r w:rsidRPr="006128C4">
              <w:rPr>
                <w:b/>
                <w:i/>
                <w:sz w:val="24"/>
                <w:u w:val="single"/>
              </w:rPr>
              <w:t xml:space="preserve">se </w:t>
            </w:r>
            <w:r w:rsidRPr="006128C4">
              <w:rPr>
                <w:b/>
                <w:i/>
                <w:spacing w:val="-2"/>
                <w:sz w:val="24"/>
                <w:u w:val="single"/>
              </w:rPr>
              <w:t>diverso</w:t>
            </w:r>
            <w:r w:rsidRPr="006128C4">
              <w:rPr>
                <w:b/>
                <w:i/>
                <w:sz w:val="24"/>
                <w:u w:val="single"/>
              </w:rPr>
              <w:t xml:space="preserve"> </w:t>
            </w:r>
            <w:r w:rsidRPr="006128C4">
              <w:rPr>
                <w:b/>
                <w:i/>
                <w:spacing w:val="-2"/>
                <w:sz w:val="24"/>
                <w:u w:val="single"/>
              </w:rPr>
              <w:t>dalla residenza</w:t>
            </w:r>
          </w:p>
        </w:tc>
      </w:tr>
    </w:tbl>
    <w:p w:rsidR="006C33B3" w:rsidRDefault="006C33B3" w:rsidP="006C33B3">
      <w:pPr>
        <w:pStyle w:val="Corpodeltesto"/>
        <w:rPr>
          <w:b/>
          <w:sz w:val="24"/>
        </w:rPr>
      </w:pPr>
    </w:p>
    <w:p w:rsidR="006C33B3" w:rsidRDefault="006C33B3" w:rsidP="006C33B3">
      <w:pPr>
        <w:pStyle w:val="Corpodeltesto"/>
        <w:spacing w:before="84"/>
        <w:rPr>
          <w:b/>
          <w:sz w:val="24"/>
        </w:rPr>
      </w:pPr>
    </w:p>
    <w:p w:rsidR="006C33B3" w:rsidRDefault="006C33B3" w:rsidP="006C33B3">
      <w:pPr>
        <w:pStyle w:val="Titolo21"/>
      </w:pPr>
      <w:r>
        <w:rPr>
          <w:spacing w:val="-2"/>
        </w:rPr>
        <w:t>DICHIARA</w:t>
      </w:r>
    </w:p>
    <w:p w:rsidR="006C33B3" w:rsidRDefault="006C33B3" w:rsidP="006C33B3">
      <w:pPr>
        <w:pStyle w:val="Corpodeltesto"/>
        <w:rPr>
          <w:b/>
          <w:sz w:val="24"/>
        </w:rPr>
      </w:pPr>
    </w:p>
    <w:p w:rsidR="006C33B3" w:rsidRDefault="006C33B3" w:rsidP="006C33B3">
      <w:pPr>
        <w:pStyle w:val="Corpodeltesto"/>
        <w:spacing w:before="118"/>
        <w:rPr>
          <w:b/>
          <w:sz w:val="24"/>
        </w:rPr>
      </w:pPr>
    </w:p>
    <w:p w:rsidR="006C33B3" w:rsidRDefault="006C33B3" w:rsidP="006C33B3">
      <w:pPr>
        <w:pStyle w:val="Paragrafoelenco"/>
        <w:numPr>
          <w:ilvl w:val="0"/>
          <w:numId w:val="35"/>
        </w:numPr>
        <w:tabs>
          <w:tab w:val="left" w:pos="953"/>
          <w:tab w:val="left" w:pos="7752"/>
        </w:tabs>
        <w:suppressAutoHyphens w:val="0"/>
        <w:autoSpaceDE w:val="0"/>
        <w:autoSpaceDN w:val="0"/>
        <w:contextualSpacing w:val="0"/>
      </w:pPr>
      <w:r>
        <w:t xml:space="preserve">Di prendere servizio presso questo Istituto in data </w:t>
      </w:r>
      <w:r w:rsidR="002643B3">
        <w:t xml:space="preserve">          </w:t>
      </w:r>
      <w:r>
        <w:t>con</w:t>
      </w:r>
      <w:r>
        <w:rPr>
          <w:spacing w:val="-5"/>
        </w:rPr>
        <w:t xml:space="preserve"> </w:t>
      </w:r>
      <w:r>
        <w:t>qualifica</w:t>
      </w:r>
      <w:r>
        <w:rPr>
          <w:spacing w:val="-2"/>
        </w:rPr>
        <w:t xml:space="preserve"> </w:t>
      </w:r>
      <w:r>
        <w:rPr>
          <w:spacing w:val="-5"/>
        </w:rPr>
        <w:t>di:</w:t>
      </w:r>
    </w:p>
    <w:p w:rsidR="006C33B3" w:rsidRDefault="006C33B3" w:rsidP="006C33B3">
      <w:pPr>
        <w:pStyle w:val="Corpodeltesto"/>
        <w:spacing w:before="136"/>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7"/>
        <w:gridCol w:w="2933"/>
        <w:gridCol w:w="2935"/>
        <w:gridCol w:w="2933"/>
      </w:tblGrid>
      <w:tr w:rsidR="006C33B3" w:rsidTr="006C33B3">
        <w:trPr>
          <w:trHeight w:val="436"/>
        </w:trPr>
        <w:tc>
          <w:tcPr>
            <w:tcW w:w="977" w:type="dxa"/>
          </w:tcPr>
          <w:p w:rsidR="006C33B3" w:rsidRDefault="006C33B3" w:rsidP="006C33B3">
            <w:pPr>
              <w:pStyle w:val="TableParagraph"/>
              <w:spacing w:before="81"/>
              <w:ind w:left="7"/>
              <w:jc w:val="center"/>
              <w:rPr>
                <w:rFonts w:ascii="Webdings" w:hAnsi="Webdings"/>
                <w:sz w:val="24"/>
              </w:rPr>
            </w:pPr>
            <w:r>
              <w:rPr>
                <w:rFonts w:ascii="Webdings" w:hAnsi="Webdings"/>
                <w:spacing w:val="-10"/>
                <w:sz w:val="24"/>
              </w:rPr>
              <w:t></w:t>
            </w:r>
          </w:p>
        </w:tc>
        <w:tc>
          <w:tcPr>
            <w:tcW w:w="2933" w:type="dxa"/>
          </w:tcPr>
          <w:p w:rsidR="006C33B3" w:rsidRDefault="006C33B3" w:rsidP="006C33B3">
            <w:pPr>
              <w:pStyle w:val="TableParagraph"/>
              <w:spacing w:before="54"/>
              <w:ind w:left="13" w:right="4"/>
              <w:jc w:val="center"/>
              <w:rPr>
                <w:sz w:val="24"/>
              </w:rPr>
            </w:pPr>
            <w:r>
              <w:rPr>
                <w:spacing w:val="-2"/>
                <w:sz w:val="24"/>
              </w:rPr>
              <w:t>DOCENTE</w:t>
            </w:r>
          </w:p>
        </w:tc>
        <w:tc>
          <w:tcPr>
            <w:tcW w:w="2935" w:type="dxa"/>
          </w:tcPr>
          <w:p w:rsidR="006C33B3" w:rsidRDefault="006C33B3" w:rsidP="006C33B3">
            <w:pPr>
              <w:pStyle w:val="TableParagraph"/>
              <w:spacing w:before="54"/>
              <w:ind w:left="110"/>
              <w:rPr>
                <w:sz w:val="24"/>
              </w:rPr>
            </w:pPr>
            <w:r>
              <w:rPr>
                <w:sz w:val="24"/>
              </w:rPr>
              <w:t>Classe</w:t>
            </w:r>
            <w:r>
              <w:rPr>
                <w:spacing w:val="-1"/>
                <w:sz w:val="24"/>
              </w:rPr>
              <w:t xml:space="preserve"> </w:t>
            </w:r>
            <w:r>
              <w:rPr>
                <w:sz w:val="24"/>
              </w:rPr>
              <w:t xml:space="preserve">di </w:t>
            </w:r>
            <w:r>
              <w:rPr>
                <w:spacing w:val="-2"/>
                <w:sz w:val="24"/>
              </w:rPr>
              <w:t>concorso</w:t>
            </w:r>
          </w:p>
        </w:tc>
        <w:tc>
          <w:tcPr>
            <w:tcW w:w="2933" w:type="dxa"/>
          </w:tcPr>
          <w:p w:rsidR="006C33B3" w:rsidRDefault="006C33B3" w:rsidP="006C33B3">
            <w:pPr>
              <w:pStyle w:val="TableParagraph"/>
              <w:rPr>
                <w:sz w:val="24"/>
              </w:rPr>
            </w:pPr>
          </w:p>
        </w:tc>
      </w:tr>
    </w:tbl>
    <w:p w:rsidR="006C33B3" w:rsidRDefault="006C33B3" w:rsidP="006C33B3">
      <w:pPr>
        <w:sectPr w:rsidR="006C33B3" w:rsidSect="006C33B3">
          <w:headerReference w:type="default" r:id="rId9"/>
          <w:pgSz w:w="11910" w:h="16840"/>
          <w:pgMar w:top="4440" w:right="920" w:bottom="280" w:left="900" w:header="988" w:footer="0" w:gutter="0"/>
          <w:pgNumType w:start="1"/>
          <w:cols w:space="720"/>
        </w:sectPr>
      </w:pPr>
    </w:p>
    <w:p w:rsidR="006C33B3" w:rsidRDefault="006C33B3" w:rsidP="006C33B3">
      <w:pPr>
        <w:pStyle w:val="Corpodeltesto"/>
        <w:rPr>
          <w:sz w:val="24"/>
        </w:rPr>
      </w:pPr>
    </w:p>
    <w:p w:rsidR="006C33B3" w:rsidRDefault="006C33B3" w:rsidP="006C33B3">
      <w:pPr>
        <w:pStyle w:val="Corpodeltesto"/>
        <w:spacing w:before="109"/>
        <w:rPr>
          <w:sz w:val="24"/>
        </w:rPr>
      </w:pPr>
    </w:p>
    <w:p w:rsidR="006C33B3" w:rsidRDefault="006C33B3" w:rsidP="006C33B3">
      <w:pPr>
        <w:spacing w:before="1"/>
        <w:ind w:left="232"/>
      </w:pPr>
      <w:r>
        <w:t>Assunto</w:t>
      </w:r>
      <w:r>
        <w:rPr>
          <w:spacing w:val="-1"/>
        </w:rPr>
        <w:t xml:space="preserve"> </w:t>
      </w:r>
      <w:r>
        <w:t>con</w:t>
      </w:r>
      <w:r>
        <w:rPr>
          <w:spacing w:val="-1"/>
        </w:rPr>
        <w:t xml:space="preserve"> </w:t>
      </w:r>
      <w:r>
        <w:t>contratto</w:t>
      </w:r>
      <w:r>
        <w:rPr>
          <w:spacing w:val="-2"/>
        </w:rPr>
        <w:t xml:space="preserve"> </w:t>
      </w:r>
      <w:r>
        <w:t>a</w:t>
      </w:r>
      <w:r>
        <w:rPr>
          <w:spacing w:val="-1"/>
        </w:rPr>
        <w:t xml:space="preserve"> </w:t>
      </w:r>
      <w:r>
        <w:rPr>
          <w:spacing w:val="-2"/>
        </w:rPr>
        <w:t>tempo:</w:t>
      </w:r>
    </w:p>
    <w:p w:rsidR="006C33B3" w:rsidRDefault="006C33B3" w:rsidP="006C33B3">
      <w:pPr>
        <w:pStyle w:val="Corpodeltesto"/>
        <w:spacing w:before="136"/>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4"/>
        <w:gridCol w:w="2446"/>
        <w:gridCol w:w="405"/>
        <w:gridCol w:w="1629"/>
        <w:gridCol w:w="408"/>
        <w:gridCol w:w="1629"/>
        <w:gridCol w:w="1632"/>
        <w:gridCol w:w="813"/>
      </w:tblGrid>
      <w:tr w:rsidR="006C33B3" w:rsidTr="006C33B3">
        <w:trPr>
          <w:trHeight w:val="436"/>
        </w:trPr>
        <w:tc>
          <w:tcPr>
            <w:tcW w:w="814" w:type="dxa"/>
          </w:tcPr>
          <w:p w:rsidR="006C33B3" w:rsidRDefault="006C33B3" w:rsidP="006C33B3">
            <w:pPr>
              <w:pStyle w:val="TableParagraph"/>
              <w:spacing w:before="81"/>
              <w:ind w:left="7"/>
              <w:jc w:val="center"/>
              <w:rPr>
                <w:rFonts w:ascii="Webdings" w:hAnsi="Webdings"/>
                <w:sz w:val="24"/>
              </w:rPr>
            </w:pPr>
            <w:r>
              <w:rPr>
                <w:rFonts w:ascii="Webdings" w:hAnsi="Webdings"/>
                <w:spacing w:val="-10"/>
                <w:sz w:val="24"/>
              </w:rPr>
              <w:t></w:t>
            </w:r>
          </w:p>
        </w:tc>
        <w:tc>
          <w:tcPr>
            <w:tcW w:w="2446" w:type="dxa"/>
          </w:tcPr>
          <w:p w:rsidR="006C33B3" w:rsidRDefault="006C33B3" w:rsidP="006C33B3">
            <w:pPr>
              <w:pStyle w:val="TableParagraph"/>
              <w:spacing w:before="54"/>
              <w:ind w:left="110"/>
              <w:rPr>
                <w:sz w:val="24"/>
              </w:rPr>
            </w:pPr>
            <w:r>
              <w:rPr>
                <w:sz w:val="24"/>
              </w:rPr>
              <w:t>Indeterminato</w:t>
            </w:r>
            <w:r>
              <w:rPr>
                <w:spacing w:val="-6"/>
                <w:sz w:val="24"/>
              </w:rPr>
              <w:t xml:space="preserve"> </w:t>
            </w:r>
            <w:r>
              <w:rPr>
                <w:spacing w:val="-5"/>
                <w:sz w:val="24"/>
              </w:rPr>
              <w:t>dal</w:t>
            </w:r>
          </w:p>
        </w:tc>
        <w:tc>
          <w:tcPr>
            <w:tcW w:w="4071" w:type="dxa"/>
            <w:gridSpan w:val="4"/>
          </w:tcPr>
          <w:p w:rsidR="006C33B3" w:rsidRDefault="006C33B3" w:rsidP="006C33B3">
            <w:pPr>
              <w:pStyle w:val="TableParagraph"/>
              <w:rPr>
                <w:sz w:val="24"/>
              </w:rPr>
            </w:pPr>
          </w:p>
        </w:tc>
        <w:tc>
          <w:tcPr>
            <w:tcW w:w="1632" w:type="dxa"/>
          </w:tcPr>
          <w:p w:rsidR="006C33B3" w:rsidRDefault="006C33B3" w:rsidP="006C33B3">
            <w:pPr>
              <w:pStyle w:val="TableParagraph"/>
              <w:spacing w:before="54"/>
              <w:ind w:left="112"/>
              <w:rPr>
                <w:sz w:val="24"/>
              </w:rPr>
            </w:pPr>
            <w:r>
              <w:rPr>
                <w:sz w:val="24"/>
              </w:rPr>
              <w:t>per</w:t>
            </w:r>
            <w:r>
              <w:rPr>
                <w:spacing w:val="-1"/>
                <w:sz w:val="24"/>
              </w:rPr>
              <w:t xml:space="preserve"> </w:t>
            </w:r>
            <w:r>
              <w:rPr>
                <w:spacing w:val="-5"/>
                <w:sz w:val="24"/>
              </w:rPr>
              <w:t>ore</w:t>
            </w:r>
          </w:p>
        </w:tc>
        <w:tc>
          <w:tcPr>
            <w:tcW w:w="813" w:type="dxa"/>
          </w:tcPr>
          <w:p w:rsidR="006C33B3" w:rsidRDefault="006C33B3" w:rsidP="006C33B3">
            <w:pPr>
              <w:pStyle w:val="TableParagraph"/>
              <w:rPr>
                <w:sz w:val="24"/>
              </w:rPr>
            </w:pPr>
          </w:p>
        </w:tc>
      </w:tr>
      <w:tr w:rsidR="006C33B3" w:rsidTr="006C33B3">
        <w:trPr>
          <w:trHeight w:val="438"/>
        </w:trPr>
        <w:tc>
          <w:tcPr>
            <w:tcW w:w="814" w:type="dxa"/>
          </w:tcPr>
          <w:p w:rsidR="006C33B3" w:rsidRDefault="006C33B3" w:rsidP="006C33B3">
            <w:pPr>
              <w:pStyle w:val="TableParagraph"/>
              <w:spacing w:before="81"/>
              <w:ind w:left="7"/>
              <w:jc w:val="center"/>
              <w:rPr>
                <w:rFonts w:ascii="Webdings" w:hAnsi="Webdings"/>
                <w:sz w:val="24"/>
              </w:rPr>
            </w:pPr>
            <w:r>
              <w:rPr>
                <w:rFonts w:ascii="Webdings" w:hAnsi="Webdings"/>
                <w:spacing w:val="-10"/>
                <w:sz w:val="24"/>
              </w:rPr>
              <w:t></w:t>
            </w:r>
          </w:p>
        </w:tc>
        <w:tc>
          <w:tcPr>
            <w:tcW w:w="2446" w:type="dxa"/>
          </w:tcPr>
          <w:p w:rsidR="006C33B3" w:rsidRDefault="006C33B3" w:rsidP="006C33B3">
            <w:pPr>
              <w:pStyle w:val="TableParagraph"/>
              <w:spacing w:before="56"/>
              <w:ind w:left="110"/>
              <w:rPr>
                <w:sz w:val="24"/>
              </w:rPr>
            </w:pPr>
            <w:r>
              <w:rPr>
                <w:sz w:val="24"/>
              </w:rPr>
              <w:t>Determinato</w:t>
            </w:r>
            <w:r>
              <w:rPr>
                <w:spacing w:val="-5"/>
                <w:sz w:val="24"/>
              </w:rPr>
              <w:t xml:space="preserve"> dal</w:t>
            </w:r>
          </w:p>
        </w:tc>
        <w:tc>
          <w:tcPr>
            <w:tcW w:w="2442" w:type="dxa"/>
            <w:gridSpan w:val="3"/>
          </w:tcPr>
          <w:p w:rsidR="006C33B3" w:rsidRDefault="006C33B3" w:rsidP="006C33B3">
            <w:pPr>
              <w:pStyle w:val="TableParagraph"/>
              <w:rPr>
                <w:sz w:val="24"/>
              </w:rPr>
            </w:pPr>
          </w:p>
        </w:tc>
        <w:tc>
          <w:tcPr>
            <w:tcW w:w="1629" w:type="dxa"/>
          </w:tcPr>
          <w:p w:rsidR="006C33B3" w:rsidRDefault="006C33B3" w:rsidP="006C33B3">
            <w:pPr>
              <w:pStyle w:val="TableParagraph"/>
              <w:spacing w:before="56"/>
              <w:ind w:left="112"/>
              <w:rPr>
                <w:sz w:val="24"/>
              </w:rPr>
            </w:pPr>
            <w:r>
              <w:rPr>
                <w:sz w:val="24"/>
              </w:rPr>
              <w:t>al</w:t>
            </w:r>
            <w:r>
              <w:rPr>
                <w:spacing w:val="-3"/>
                <w:sz w:val="24"/>
              </w:rPr>
              <w:t xml:space="preserve"> </w:t>
            </w:r>
            <w:r>
              <w:rPr>
                <w:sz w:val="24"/>
              </w:rPr>
              <w:t xml:space="preserve">30 </w:t>
            </w:r>
            <w:r>
              <w:rPr>
                <w:spacing w:val="-2"/>
                <w:sz w:val="24"/>
              </w:rPr>
              <w:t>giugno</w:t>
            </w:r>
          </w:p>
        </w:tc>
        <w:tc>
          <w:tcPr>
            <w:tcW w:w="1632" w:type="dxa"/>
          </w:tcPr>
          <w:p w:rsidR="006C33B3" w:rsidRDefault="006C33B3" w:rsidP="006C33B3">
            <w:pPr>
              <w:pStyle w:val="TableParagraph"/>
              <w:spacing w:before="56"/>
              <w:ind w:left="112"/>
              <w:rPr>
                <w:sz w:val="24"/>
              </w:rPr>
            </w:pPr>
            <w:r>
              <w:rPr>
                <w:sz w:val="24"/>
              </w:rPr>
              <w:t>per</w:t>
            </w:r>
            <w:r>
              <w:rPr>
                <w:spacing w:val="-1"/>
                <w:sz w:val="24"/>
              </w:rPr>
              <w:t xml:space="preserve"> </w:t>
            </w:r>
            <w:r>
              <w:rPr>
                <w:spacing w:val="-5"/>
                <w:sz w:val="24"/>
              </w:rPr>
              <w:t>ore</w:t>
            </w:r>
          </w:p>
        </w:tc>
        <w:tc>
          <w:tcPr>
            <w:tcW w:w="813" w:type="dxa"/>
          </w:tcPr>
          <w:p w:rsidR="006C33B3" w:rsidRDefault="006C33B3" w:rsidP="006C33B3">
            <w:pPr>
              <w:pStyle w:val="TableParagraph"/>
              <w:rPr>
                <w:sz w:val="24"/>
              </w:rPr>
            </w:pPr>
          </w:p>
        </w:tc>
      </w:tr>
      <w:tr w:rsidR="006C33B3" w:rsidTr="006C33B3">
        <w:trPr>
          <w:trHeight w:val="436"/>
        </w:trPr>
        <w:tc>
          <w:tcPr>
            <w:tcW w:w="814" w:type="dxa"/>
          </w:tcPr>
          <w:p w:rsidR="006C33B3" w:rsidRDefault="006C33B3" w:rsidP="006C33B3">
            <w:pPr>
              <w:pStyle w:val="TableParagraph"/>
              <w:spacing w:before="81"/>
              <w:ind w:left="7"/>
              <w:jc w:val="center"/>
              <w:rPr>
                <w:rFonts w:ascii="Webdings" w:hAnsi="Webdings"/>
                <w:sz w:val="24"/>
              </w:rPr>
            </w:pPr>
            <w:r>
              <w:rPr>
                <w:rFonts w:ascii="Webdings" w:hAnsi="Webdings"/>
                <w:spacing w:val="-10"/>
                <w:sz w:val="24"/>
              </w:rPr>
              <w:t></w:t>
            </w:r>
          </w:p>
        </w:tc>
        <w:tc>
          <w:tcPr>
            <w:tcW w:w="2446" w:type="dxa"/>
          </w:tcPr>
          <w:p w:rsidR="006C33B3" w:rsidRDefault="006C33B3" w:rsidP="006C33B3">
            <w:pPr>
              <w:pStyle w:val="TableParagraph"/>
              <w:spacing w:before="54"/>
              <w:ind w:left="110"/>
              <w:rPr>
                <w:sz w:val="24"/>
              </w:rPr>
            </w:pPr>
            <w:r>
              <w:rPr>
                <w:sz w:val="24"/>
              </w:rPr>
              <w:t>Determinato</w:t>
            </w:r>
            <w:r>
              <w:rPr>
                <w:spacing w:val="-5"/>
                <w:sz w:val="24"/>
              </w:rPr>
              <w:t xml:space="preserve"> dal</w:t>
            </w:r>
          </w:p>
        </w:tc>
        <w:tc>
          <w:tcPr>
            <w:tcW w:w="2442" w:type="dxa"/>
            <w:gridSpan w:val="3"/>
          </w:tcPr>
          <w:p w:rsidR="006C33B3" w:rsidRDefault="006C33B3" w:rsidP="006C33B3">
            <w:pPr>
              <w:pStyle w:val="TableParagraph"/>
              <w:rPr>
                <w:sz w:val="24"/>
              </w:rPr>
            </w:pPr>
          </w:p>
        </w:tc>
        <w:tc>
          <w:tcPr>
            <w:tcW w:w="1629" w:type="dxa"/>
          </w:tcPr>
          <w:p w:rsidR="006C33B3" w:rsidRDefault="006C33B3" w:rsidP="006C33B3">
            <w:pPr>
              <w:pStyle w:val="TableParagraph"/>
              <w:spacing w:before="54"/>
              <w:ind w:left="112"/>
              <w:rPr>
                <w:sz w:val="24"/>
              </w:rPr>
            </w:pPr>
            <w:r>
              <w:rPr>
                <w:sz w:val="24"/>
              </w:rPr>
              <w:t>al</w:t>
            </w:r>
            <w:r>
              <w:rPr>
                <w:spacing w:val="-3"/>
                <w:sz w:val="24"/>
              </w:rPr>
              <w:t xml:space="preserve"> </w:t>
            </w:r>
            <w:r>
              <w:rPr>
                <w:sz w:val="24"/>
              </w:rPr>
              <w:t xml:space="preserve">31 </w:t>
            </w:r>
            <w:r>
              <w:rPr>
                <w:spacing w:val="-2"/>
                <w:sz w:val="24"/>
              </w:rPr>
              <w:t>agosto</w:t>
            </w:r>
          </w:p>
        </w:tc>
        <w:tc>
          <w:tcPr>
            <w:tcW w:w="1632" w:type="dxa"/>
          </w:tcPr>
          <w:p w:rsidR="006C33B3" w:rsidRDefault="006C33B3" w:rsidP="006C33B3">
            <w:pPr>
              <w:pStyle w:val="TableParagraph"/>
              <w:spacing w:before="54"/>
              <w:ind w:left="112"/>
              <w:rPr>
                <w:sz w:val="24"/>
              </w:rPr>
            </w:pPr>
            <w:r>
              <w:rPr>
                <w:sz w:val="24"/>
              </w:rPr>
              <w:t>per</w:t>
            </w:r>
            <w:r>
              <w:rPr>
                <w:spacing w:val="-1"/>
                <w:sz w:val="24"/>
              </w:rPr>
              <w:t xml:space="preserve"> </w:t>
            </w:r>
            <w:r>
              <w:rPr>
                <w:spacing w:val="-5"/>
                <w:sz w:val="24"/>
              </w:rPr>
              <w:t>ore</w:t>
            </w:r>
          </w:p>
        </w:tc>
        <w:tc>
          <w:tcPr>
            <w:tcW w:w="813" w:type="dxa"/>
          </w:tcPr>
          <w:p w:rsidR="006C33B3" w:rsidRDefault="006C33B3" w:rsidP="006C33B3">
            <w:pPr>
              <w:pStyle w:val="TableParagraph"/>
              <w:rPr>
                <w:sz w:val="24"/>
              </w:rPr>
            </w:pPr>
          </w:p>
        </w:tc>
      </w:tr>
      <w:tr w:rsidR="006C33B3" w:rsidTr="006C33B3">
        <w:trPr>
          <w:trHeight w:val="438"/>
        </w:trPr>
        <w:tc>
          <w:tcPr>
            <w:tcW w:w="814" w:type="dxa"/>
          </w:tcPr>
          <w:p w:rsidR="006C33B3" w:rsidRDefault="00813E9B" w:rsidP="006C33B3">
            <w:pPr>
              <w:pStyle w:val="TableParagraph"/>
              <w:spacing w:before="81"/>
              <w:ind w:left="7"/>
              <w:jc w:val="center"/>
              <w:rPr>
                <w:rFonts w:ascii="Webdings" w:hAnsi="Webdings"/>
                <w:sz w:val="24"/>
              </w:rPr>
            </w:pPr>
            <w:r>
              <w:rPr>
                <w:rFonts w:ascii="Webdings" w:hAnsi="Webdings"/>
                <w:spacing w:val="-10"/>
                <w:sz w:val="24"/>
              </w:rPr>
              <w:t></w:t>
            </w:r>
          </w:p>
        </w:tc>
        <w:tc>
          <w:tcPr>
            <w:tcW w:w="2851" w:type="dxa"/>
            <w:gridSpan w:val="2"/>
          </w:tcPr>
          <w:p w:rsidR="006C33B3" w:rsidRDefault="006C33B3" w:rsidP="006C33B3">
            <w:pPr>
              <w:pStyle w:val="TableParagraph"/>
              <w:spacing w:before="54"/>
              <w:ind w:left="110"/>
              <w:rPr>
                <w:sz w:val="24"/>
              </w:rPr>
            </w:pPr>
            <w:r>
              <w:rPr>
                <w:sz w:val="24"/>
              </w:rPr>
              <w:t>Supplenza</w:t>
            </w:r>
            <w:r>
              <w:rPr>
                <w:spacing w:val="-3"/>
                <w:sz w:val="24"/>
              </w:rPr>
              <w:t xml:space="preserve"> </w:t>
            </w:r>
            <w:r>
              <w:rPr>
                <w:sz w:val="24"/>
              </w:rPr>
              <w:t>temporanea</w:t>
            </w:r>
            <w:r>
              <w:rPr>
                <w:spacing w:val="-2"/>
                <w:sz w:val="24"/>
              </w:rPr>
              <w:t xml:space="preserve"> </w:t>
            </w:r>
            <w:r>
              <w:rPr>
                <w:spacing w:val="-5"/>
                <w:sz w:val="24"/>
              </w:rPr>
              <w:t>dal</w:t>
            </w:r>
          </w:p>
        </w:tc>
        <w:tc>
          <w:tcPr>
            <w:tcW w:w="1629" w:type="dxa"/>
          </w:tcPr>
          <w:p w:rsidR="006C33B3" w:rsidRDefault="006C33B3" w:rsidP="006C33B3">
            <w:pPr>
              <w:pStyle w:val="TableParagraph"/>
              <w:rPr>
                <w:sz w:val="24"/>
              </w:rPr>
            </w:pPr>
          </w:p>
        </w:tc>
        <w:tc>
          <w:tcPr>
            <w:tcW w:w="408" w:type="dxa"/>
          </w:tcPr>
          <w:p w:rsidR="006C33B3" w:rsidRDefault="006C33B3" w:rsidP="006C33B3">
            <w:pPr>
              <w:pStyle w:val="TableParagraph"/>
              <w:spacing w:before="54"/>
              <w:ind w:left="112"/>
              <w:rPr>
                <w:sz w:val="24"/>
              </w:rPr>
            </w:pPr>
            <w:r>
              <w:rPr>
                <w:spacing w:val="-5"/>
                <w:sz w:val="24"/>
              </w:rPr>
              <w:t>al</w:t>
            </w:r>
          </w:p>
        </w:tc>
        <w:tc>
          <w:tcPr>
            <w:tcW w:w="1629" w:type="dxa"/>
          </w:tcPr>
          <w:p w:rsidR="006C33B3" w:rsidRDefault="006C33B3" w:rsidP="006C33B3">
            <w:pPr>
              <w:pStyle w:val="TableParagraph"/>
              <w:rPr>
                <w:sz w:val="24"/>
              </w:rPr>
            </w:pPr>
          </w:p>
        </w:tc>
        <w:tc>
          <w:tcPr>
            <w:tcW w:w="1632" w:type="dxa"/>
          </w:tcPr>
          <w:p w:rsidR="006C33B3" w:rsidRDefault="006C33B3" w:rsidP="006C33B3">
            <w:pPr>
              <w:pStyle w:val="TableParagraph"/>
              <w:spacing w:before="54"/>
              <w:ind w:left="112"/>
              <w:rPr>
                <w:sz w:val="24"/>
              </w:rPr>
            </w:pPr>
            <w:r>
              <w:rPr>
                <w:sz w:val="24"/>
              </w:rPr>
              <w:t>per</w:t>
            </w:r>
            <w:r>
              <w:rPr>
                <w:spacing w:val="-1"/>
                <w:sz w:val="24"/>
              </w:rPr>
              <w:t xml:space="preserve"> </w:t>
            </w:r>
            <w:r>
              <w:rPr>
                <w:spacing w:val="-5"/>
                <w:sz w:val="24"/>
              </w:rPr>
              <w:t>ore</w:t>
            </w:r>
          </w:p>
        </w:tc>
        <w:tc>
          <w:tcPr>
            <w:tcW w:w="813" w:type="dxa"/>
          </w:tcPr>
          <w:p w:rsidR="006C33B3" w:rsidRDefault="006C33B3" w:rsidP="006C33B3">
            <w:pPr>
              <w:pStyle w:val="TableParagraph"/>
              <w:rPr>
                <w:sz w:val="24"/>
              </w:rPr>
            </w:pPr>
          </w:p>
        </w:tc>
      </w:tr>
    </w:tbl>
    <w:p w:rsidR="006C33B3" w:rsidRDefault="006C33B3" w:rsidP="006C33B3">
      <w:pPr>
        <w:pStyle w:val="Corpodeltesto"/>
        <w:spacing w:before="37"/>
        <w:rPr>
          <w:sz w:val="24"/>
        </w:rPr>
      </w:pPr>
    </w:p>
    <w:p w:rsidR="006C33B3" w:rsidRDefault="006C33B3" w:rsidP="006C33B3">
      <w:pPr>
        <w:pStyle w:val="Paragrafoelenco"/>
        <w:numPr>
          <w:ilvl w:val="0"/>
          <w:numId w:val="35"/>
        </w:numPr>
        <w:tabs>
          <w:tab w:val="left" w:pos="953"/>
        </w:tabs>
        <w:suppressAutoHyphens w:val="0"/>
        <w:autoSpaceDE w:val="0"/>
        <w:autoSpaceDN w:val="0"/>
        <w:contextualSpacing w:val="0"/>
      </w:pPr>
      <w:r>
        <w:t>Di</w:t>
      </w:r>
      <w:r>
        <w:rPr>
          <w:spacing w:val="-1"/>
        </w:rPr>
        <w:t xml:space="preserve"> </w:t>
      </w:r>
      <w:r>
        <w:t>essere</w:t>
      </w:r>
      <w:r>
        <w:rPr>
          <w:spacing w:val="-2"/>
        </w:rPr>
        <w:t xml:space="preserve"> </w:t>
      </w:r>
      <w:r>
        <w:t>stato</w:t>
      </w:r>
      <w:r>
        <w:rPr>
          <w:spacing w:val="1"/>
        </w:rPr>
        <w:t xml:space="preserve"> </w:t>
      </w:r>
      <w:r>
        <w:rPr>
          <w:spacing w:val="-2"/>
        </w:rPr>
        <w:t>convocato</w:t>
      </w:r>
      <w:r w:rsidR="001E4F7B">
        <w:rPr>
          <w:spacing w:val="-2"/>
        </w:rPr>
        <w:t xml:space="preserve"> </w:t>
      </w:r>
      <w:r w:rsidR="001E4F7B" w:rsidRPr="0093568E">
        <w:rPr>
          <w:b/>
          <w:spacing w:val="-2"/>
        </w:rPr>
        <w:t>(</w:t>
      </w:r>
      <w:r w:rsidR="0093568E" w:rsidRPr="0093568E">
        <w:rPr>
          <w:b/>
          <w:spacing w:val="-2"/>
          <w:u w:val="single"/>
        </w:rPr>
        <w:t xml:space="preserve">SE CONVOCATO DA </w:t>
      </w:r>
      <w:r w:rsidR="005C7B42">
        <w:rPr>
          <w:b/>
          <w:spacing w:val="-2"/>
          <w:u w:val="single"/>
        </w:rPr>
        <w:t>GM/PNR</w:t>
      </w:r>
      <w:r w:rsidR="009C08EA">
        <w:rPr>
          <w:b/>
          <w:spacing w:val="-2"/>
          <w:u w:val="single"/>
        </w:rPr>
        <w:t>R</w:t>
      </w:r>
      <w:r w:rsidR="00B37026">
        <w:rPr>
          <w:b/>
          <w:spacing w:val="-2"/>
          <w:u w:val="single"/>
        </w:rPr>
        <w:t xml:space="preserve"> no abilitazione</w:t>
      </w:r>
      <w:r w:rsidR="009C08EA">
        <w:rPr>
          <w:b/>
          <w:spacing w:val="-2"/>
          <w:u w:val="single"/>
        </w:rPr>
        <w:t xml:space="preserve"> – </w:t>
      </w:r>
      <w:r w:rsidR="0093568E" w:rsidRPr="0093568E">
        <w:rPr>
          <w:b/>
          <w:spacing w:val="-2"/>
          <w:u w:val="single"/>
        </w:rPr>
        <w:t>GPS</w:t>
      </w:r>
      <w:r w:rsidR="009C08EA">
        <w:rPr>
          <w:b/>
          <w:spacing w:val="-2"/>
          <w:u w:val="single"/>
        </w:rPr>
        <w:t xml:space="preserve"> - </w:t>
      </w:r>
      <w:r w:rsidR="001C4F6E">
        <w:rPr>
          <w:b/>
          <w:spacing w:val="-2"/>
          <w:u w:val="single"/>
        </w:rPr>
        <w:t>G.I.</w:t>
      </w:r>
      <w:r w:rsidR="0093568E">
        <w:rPr>
          <w:spacing w:val="-2"/>
        </w:rPr>
        <w:t xml:space="preserve"> </w:t>
      </w:r>
      <w:r w:rsidR="001E4F7B" w:rsidRPr="001E4F7B">
        <w:rPr>
          <w:b/>
          <w:spacing w:val="-2"/>
          <w:u w:val="single"/>
        </w:rPr>
        <w:t>è obbligatorio specificare la tipologia di graduatoria con la relativa posizione e punteggio</w:t>
      </w:r>
      <w:r w:rsidR="001E4F7B">
        <w:rPr>
          <w:spacing w:val="-2"/>
        </w:rPr>
        <w:t>)</w:t>
      </w:r>
      <w:r>
        <w:rPr>
          <w:spacing w:val="-2"/>
        </w:rPr>
        <w:t>:</w:t>
      </w:r>
    </w:p>
    <w:p w:rsidR="006C33B3" w:rsidRDefault="006C33B3" w:rsidP="006C33B3">
      <w:pPr>
        <w:pStyle w:val="Corpodeltesto"/>
        <w:spacing w:before="133"/>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0"/>
        <w:gridCol w:w="2084"/>
        <w:gridCol w:w="2727"/>
        <w:gridCol w:w="1954"/>
        <w:gridCol w:w="764"/>
        <w:gridCol w:w="766"/>
        <w:gridCol w:w="773"/>
      </w:tblGrid>
      <w:tr w:rsidR="006C33B3" w:rsidTr="006C33B3">
        <w:trPr>
          <w:trHeight w:val="438"/>
        </w:trPr>
        <w:tc>
          <w:tcPr>
            <w:tcW w:w="790" w:type="dxa"/>
          </w:tcPr>
          <w:p w:rsidR="006C33B3" w:rsidRDefault="006C33B3" w:rsidP="006C33B3">
            <w:pPr>
              <w:pStyle w:val="TableParagraph"/>
              <w:spacing w:before="81"/>
              <w:ind w:left="7"/>
              <w:jc w:val="center"/>
              <w:rPr>
                <w:rFonts w:ascii="Webdings" w:hAnsi="Webdings"/>
                <w:sz w:val="24"/>
              </w:rPr>
            </w:pPr>
            <w:r>
              <w:rPr>
                <w:rFonts w:ascii="Webdings" w:hAnsi="Webdings"/>
                <w:spacing w:val="-10"/>
                <w:sz w:val="24"/>
              </w:rPr>
              <w:t></w:t>
            </w:r>
          </w:p>
        </w:tc>
        <w:tc>
          <w:tcPr>
            <w:tcW w:w="2084" w:type="dxa"/>
          </w:tcPr>
          <w:p w:rsidR="006C33B3" w:rsidRDefault="006C33B3" w:rsidP="006C33B3">
            <w:pPr>
              <w:pStyle w:val="TableParagraph"/>
              <w:spacing w:before="56"/>
              <w:ind w:left="107"/>
              <w:rPr>
                <w:sz w:val="24"/>
              </w:rPr>
            </w:pPr>
            <w:r>
              <w:rPr>
                <w:sz w:val="24"/>
              </w:rPr>
              <w:t>da</w:t>
            </w:r>
            <w:r>
              <w:rPr>
                <w:spacing w:val="-1"/>
                <w:sz w:val="24"/>
              </w:rPr>
              <w:t xml:space="preserve"> </w:t>
            </w:r>
            <w:r>
              <w:rPr>
                <w:spacing w:val="-2"/>
                <w:sz w:val="24"/>
              </w:rPr>
              <w:t>graduatoria</w:t>
            </w:r>
          </w:p>
        </w:tc>
        <w:tc>
          <w:tcPr>
            <w:tcW w:w="2727" w:type="dxa"/>
          </w:tcPr>
          <w:p w:rsidR="006C33B3" w:rsidRDefault="006C33B3" w:rsidP="006C33B3">
            <w:pPr>
              <w:pStyle w:val="TableParagraph"/>
              <w:rPr>
                <w:sz w:val="24"/>
              </w:rPr>
            </w:pPr>
          </w:p>
        </w:tc>
        <w:tc>
          <w:tcPr>
            <w:tcW w:w="1954" w:type="dxa"/>
          </w:tcPr>
          <w:p w:rsidR="006C33B3" w:rsidRDefault="006C33B3" w:rsidP="006C33B3">
            <w:pPr>
              <w:pStyle w:val="TableParagraph"/>
              <w:spacing w:before="56"/>
              <w:ind w:left="107"/>
              <w:rPr>
                <w:sz w:val="24"/>
              </w:rPr>
            </w:pPr>
            <w:r>
              <w:rPr>
                <w:spacing w:val="-2"/>
                <w:sz w:val="24"/>
              </w:rPr>
              <w:t>posizione</w:t>
            </w:r>
          </w:p>
        </w:tc>
        <w:tc>
          <w:tcPr>
            <w:tcW w:w="764" w:type="dxa"/>
          </w:tcPr>
          <w:p w:rsidR="006C33B3" w:rsidRDefault="006C33B3" w:rsidP="006C33B3">
            <w:pPr>
              <w:pStyle w:val="TableParagraph"/>
              <w:rPr>
                <w:sz w:val="24"/>
              </w:rPr>
            </w:pPr>
          </w:p>
        </w:tc>
        <w:tc>
          <w:tcPr>
            <w:tcW w:w="766" w:type="dxa"/>
          </w:tcPr>
          <w:p w:rsidR="006C33B3" w:rsidRDefault="006C33B3" w:rsidP="006C33B3">
            <w:pPr>
              <w:pStyle w:val="TableParagraph"/>
              <w:spacing w:before="56"/>
              <w:ind w:left="109"/>
              <w:rPr>
                <w:sz w:val="24"/>
              </w:rPr>
            </w:pPr>
            <w:r>
              <w:rPr>
                <w:spacing w:val="-2"/>
                <w:sz w:val="24"/>
              </w:rPr>
              <w:t>punti</w:t>
            </w:r>
          </w:p>
        </w:tc>
        <w:tc>
          <w:tcPr>
            <w:tcW w:w="773" w:type="dxa"/>
          </w:tcPr>
          <w:p w:rsidR="006C33B3" w:rsidRDefault="006C33B3" w:rsidP="006C33B3">
            <w:pPr>
              <w:pStyle w:val="TableParagraph"/>
              <w:rPr>
                <w:sz w:val="24"/>
              </w:rPr>
            </w:pPr>
          </w:p>
        </w:tc>
      </w:tr>
      <w:tr w:rsidR="006C33B3" w:rsidTr="006C33B3">
        <w:trPr>
          <w:trHeight w:val="436"/>
        </w:trPr>
        <w:tc>
          <w:tcPr>
            <w:tcW w:w="790" w:type="dxa"/>
          </w:tcPr>
          <w:p w:rsidR="006C33B3" w:rsidRDefault="006C33B3" w:rsidP="006C33B3">
            <w:pPr>
              <w:pStyle w:val="TableParagraph"/>
              <w:spacing w:before="81"/>
              <w:ind w:left="7"/>
              <w:jc w:val="center"/>
              <w:rPr>
                <w:rFonts w:ascii="Webdings" w:hAnsi="Webdings"/>
                <w:sz w:val="24"/>
              </w:rPr>
            </w:pPr>
            <w:r>
              <w:rPr>
                <w:rFonts w:ascii="Webdings" w:hAnsi="Webdings"/>
                <w:spacing w:val="-10"/>
                <w:sz w:val="24"/>
              </w:rPr>
              <w:t></w:t>
            </w:r>
          </w:p>
        </w:tc>
        <w:tc>
          <w:tcPr>
            <w:tcW w:w="9068" w:type="dxa"/>
            <w:gridSpan w:val="6"/>
          </w:tcPr>
          <w:p w:rsidR="006C33B3" w:rsidRDefault="006C33B3" w:rsidP="006C33B3">
            <w:pPr>
              <w:pStyle w:val="TableParagraph"/>
              <w:spacing w:before="54"/>
              <w:ind w:left="107"/>
              <w:rPr>
                <w:sz w:val="24"/>
              </w:rPr>
            </w:pPr>
            <w:r>
              <w:rPr>
                <w:sz w:val="24"/>
              </w:rPr>
              <w:t>da</w:t>
            </w:r>
            <w:r>
              <w:rPr>
                <w:spacing w:val="-1"/>
                <w:sz w:val="24"/>
              </w:rPr>
              <w:t xml:space="preserve"> </w:t>
            </w:r>
            <w:r>
              <w:rPr>
                <w:spacing w:val="-5"/>
                <w:sz w:val="24"/>
              </w:rPr>
              <w:t>Interpello</w:t>
            </w:r>
          </w:p>
        </w:tc>
      </w:tr>
    </w:tbl>
    <w:p w:rsidR="006C33B3" w:rsidRDefault="006C33B3" w:rsidP="006C33B3">
      <w:pPr>
        <w:pStyle w:val="Corpodeltesto"/>
        <w:spacing w:before="38"/>
        <w:rPr>
          <w:sz w:val="24"/>
        </w:rPr>
      </w:pPr>
    </w:p>
    <w:p w:rsidR="006C33B3" w:rsidRDefault="006C33B3" w:rsidP="006C33B3">
      <w:pPr>
        <w:pStyle w:val="Paragrafoelenco"/>
        <w:numPr>
          <w:ilvl w:val="0"/>
          <w:numId w:val="35"/>
        </w:numPr>
        <w:tabs>
          <w:tab w:val="left" w:pos="953"/>
        </w:tabs>
        <w:suppressAutoHyphens w:val="0"/>
        <w:autoSpaceDE w:val="0"/>
        <w:autoSpaceDN w:val="0"/>
        <w:contextualSpacing w:val="0"/>
      </w:pPr>
      <w:r>
        <w:t>Di</w:t>
      </w:r>
      <w:r>
        <w:rPr>
          <w:spacing w:val="-2"/>
        </w:rPr>
        <w:t xml:space="preserve"> </w:t>
      </w:r>
      <w:r>
        <w:t>prestare</w:t>
      </w:r>
      <w:r>
        <w:rPr>
          <w:spacing w:val="-2"/>
        </w:rPr>
        <w:t xml:space="preserve"> </w:t>
      </w:r>
      <w:r>
        <w:t>servizio,</w:t>
      </w:r>
      <w:r>
        <w:rPr>
          <w:spacing w:val="-1"/>
        </w:rPr>
        <w:t xml:space="preserve"> </w:t>
      </w:r>
      <w:r>
        <w:t>per</w:t>
      </w:r>
      <w:r>
        <w:rPr>
          <w:spacing w:val="-1"/>
        </w:rPr>
        <w:t xml:space="preserve"> </w:t>
      </w:r>
      <w:r>
        <w:t>completamento</w:t>
      </w:r>
      <w:r>
        <w:rPr>
          <w:spacing w:val="-2"/>
        </w:rPr>
        <w:t xml:space="preserve"> </w:t>
      </w:r>
      <w:r>
        <w:t>orario,</w:t>
      </w:r>
      <w:r>
        <w:rPr>
          <w:spacing w:val="-1"/>
        </w:rPr>
        <w:t xml:space="preserve"> </w:t>
      </w:r>
      <w:r>
        <w:t>nel/nei</w:t>
      </w:r>
      <w:r>
        <w:rPr>
          <w:spacing w:val="-1"/>
        </w:rPr>
        <w:t xml:space="preserve"> </w:t>
      </w:r>
      <w:r>
        <w:t>seguente/i</w:t>
      </w:r>
      <w:r>
        <w:rPr>
          <w:spacing w:val="1"/>
        </w:rPr>
        <w:t xml:space="preserve"> </w:t>
      </w:r>
      <w:r>
        <w:rPr>
          <w:spacing w:val="-2"/>
        </w:rPr>
        <w:t>Istituto/i:</w:t>
      </w:r>
    </w:p>
    <w:p w:rsidR="006C33B3" w:rsidRDefault="006C33B3" w:rsidP="006C33B3">
      <w:pPr>
        <w:pStyle w:val="Corpodeltesto"/>
        <w:spacing w:before="134"/>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0"/>
        <w:gridCol w:w="6764"/>
        <w:gridCol w:w="1529"/>
        <w:gridCol w:w="772"/>
      </w:tblGrid>
      <w:tr w:rsidR="006C33B3" w:rsidTr="006C33B3">
        <w:trPr>
          <w:trHeight w:val="438"/>
        </w:trPr>
        <w:tc>
          <w:tcPr>
            <w:tcW w:w="790" w:type="dxa"/>
          </w:tcPr>
          <w:p w:rsidR="006C33B3" w:rsidRDefault="006C33B3" w:rsidP="006C33B3">
            <w:pPr>
              <w:pStyle w:val="TableParagraph"/>
              <w:spacing w:before="81"/>
              <w:ind w:left="7"/>
              <w:jc w:val="center"/>
              <w:rPr>
                <w:rFonts w:ascii="Webdings" w:hAnsi="Webdings"/>
                <w:sz w:val="24"/>
              </w:rPr>
            </w:pPr>
            <w:r>
              <w:rPr>
                <w:rFonts w:ascii="Webdings" w:hAnsi="Webdings"/>
                <w:spacing w:val="-10"/>
                <w:sz w:val="24"/>
              </w:rPr>
              <w:t></w:t>
            </w:r>
          </w:p>
        </w:tc>
        <w:tc>
          <w:tcPr>
            <w:tcW w:w="6764" w:type="dxa"/>
          </w:tcPr>
          <w:p w:rsidR="006C33B3" w:rsidRDefault="006C33B3" w:rsidP="006C33B3">
            <w:pPr>
              <w:pStyle w:val="TableParagraph"/>
              <w:rPr>
                <w:sz w:val="24"/>
              </w:rPr>
            </w:pPr>
          </w:p>
        </w:tc>
        <w:tc>
          <w:tcPr>
            <w:tcW w:w="1529" w:type="dxa"/>
          </w:tcPr>
          <w:p w:rsidR="006C33B3" w:rsidRDefault="006C33B3" w:rsidP="006C33B3">
            <w:pPr>
              <w:pStyle w:val="TableParagraph"/>
              <w:spacing w:before="54"/>
              <w:ind w:left="110"/>
              <w:rPr>
                <w:sz w:val="24"/>
              </w:rPr>
            </w:pPr>
            <w:r>
              <w:rPr>
                <w:sz w:val="24"/>
              </w:rPr>
              <w:t>per</w:t>
            </w:r>
            <w:r>
              <w:rPr>
                <w:spacing w:val="-1"/>
                <w:sz w:val="24"/>
              </w:rPr>
              <w:t xml:space="preserve"> </w:t>
            </w:r>
            <w:r>
              <w:rPr>
                <w:spacing w:val="-5"/>
                <w:sz w:val="24"/>
              </w:rPr>
              <w:t>ore</w:t>
            </w:r>
          </w:p>
        </w:tc>
        <w:tc>
          <w:tcPr>
            <w:tcW w:w="772" w:type="dxa"/>
          </w:tcPr>
          <w:p w:rsidR="006C33B3" w:rsidRDefault="006C33B3" w:rsidP="006C33B3">
            <w:pPr>
              <w:pStyle w:val="TableParagraph"/>
              <w:rPr>
                <w:sz w:val="24"/>
              </w:rPr>
            </w:pPr>
          </w:p>
        </w:tc>
      </w:tr>
      <w:tr w:rsidR="006C33B3" w:rsidTr="006C33B3">
        <w:trPr>
          <w:trHeight w:val="436"/>
        </w:trPr>
        <w:tc>
          <w:tcPr>
            <w:tcW w:w="790" w:type="dxa"/>
          </w:tcPr>
          <w:p w:rsidR="006C33B3" w:rsidRDefault="006C33B3" w:rsidP="006C33B3">
            <w:pPr>
              <w:pStyle w:val="TableParagraph"/>
              <w:spacing w:before="79"/>
              <w:ind w:left="7"/>
              <w:jc w:val="center"/>
              <w:rPr>
                <w:rFonts w:ascii="Webdings" w:hAnsi="Webdings"/>
                <w:sz w:val="24"/>
              </w:rPr>
            </w:pPr>
            <w:r>
              <w:rPr>
                <w:rFonts w:ascii="Webdings" w:hAnsi="Webdings"/>
                <w:spacing w:val="-10"/>
                <w:sz w:val="24"/>
              </w:rPr>
              <w:t></w:t>
            </w:r>
          </w:p>
        </w:tc>
        <w:tc>
          <w:tcPr>
            <w:tcW w:w="6764" w:type="dxa"/>
          </w:tcPr>
          <w:p w:rsidR="006C33B3" w:rsidRDefault="006C33B3" w:rsidP="006C33B3">
            <w:pPr>
              <w:pStyle w:val="TableParagraph"/>
              <w:rPr>
                <w:sz w:val="24"/>
              </w:rPr>
            </w:pPr>
          </w:p>
        </w:tc>
        <w:tc>
          <w:tcPr>
            <w:tcW w:w="1529" w:type="dxa"/>
          </w:tcPr>
          <w:p w:rsidR="006C33B3" w:rsidRDefault="006C33B3" w:rsidP="006C33B3">
            <w:pPr>
              <w:pStyle w:val="TableParagraph"/>
              <w:spacing w:before="54"/>
              <w:ind w:left="110"/>
              <w:rPr>
                <w:sz w:val="24"/>
              </w:rPr>
            </w:pPr>
            <w:r>
              <w:rPr>
                <w:sz w:val="24"/>
              </w:rPr>
              <w:t>per</w:t>
            </w:r>
            <w:r>
              <w:rPr>
                <w:spacing w:val="-1"/>
                <w:sz w:val="24"/>
              </w:rPr>
              <w:t xml:space="preserve"> </w:t>
            </w:r>
            <w:r>
              <w:rPr>
                <w:spacing w:val="-5"/>
                <w:sz w:val="24"/>
              </w:rPr>
              <w:t>ore</w:t>
            </w:r>
          </w:p>
        </w:tc>
        <w:tc>
          <w:tcPr>
            <w:tcW w:w="772" w:type="dxa"/>
          </w:tcPr>
          <w:p w:rsidR="006C33B3" w:rsidRDefault="006C33B3" w:rsidP="006C33B3">
            <w:pPr>
              <w:pStyle w:val="TableParagraph"/>
              <w:rPr>
                <w:sz w:val="24"/>
              </w:rPr>
            </w:pPr>
          </w:p>
        </w:tc>
      </w:tr>
    </w:tbl>
    <w:p w:rsidR="006C33B3" w:rsidRDefault="006C33B3" w:rsidP="006C33B3">
      <w:pPr>
        <w:pStyle w:val="Corpodeltesto"/>
        <w:spacing w:before="35"/>
        <w:rPr>
          <w:sz w:val="24"/>
        </w:rPr>
      </w:pPr>
    </w:p>
    <w:p w:rsidR="006C33B3" w:rsidRDefault="006C33B3" w:rsidP="006C33B3">
      <w:pPr>
        <w:pStyle w:val="Paragrafoelenco"/>
        <w:numPr>
          <w:ilvl w:val="0"/>
          <w:numId w:val="35"/>
        </w:numPr>
        <w:tabs>
          <w:tab w:val="left" w:pos="953"/>
        </w:tabs>
        <w:suppressAutoHyphens w:val="0"/>
        <w:autoSpaceDE w:val="0"/>
        <w:autoSpaceDN w:val="0"/>
        <w:spacing w:before="1" w:line="278" w:lineRule="auto"/>
        <w:ind w:right="212"/>
        <w:contextualSpacing w:val="0"/>
      </w:pPr>
      <w:r>
        <w:t>Che</w:t>
      </w:r>
      <w:r>
        <w:rPr>
          <w:spacing w:val="-2"/>
        </w:rPr>
        <w:t xml:space="preserve"> </w:t>
      </w:r>
      <w:r>
        <w:t>l’eventuale</w:t>
      </w:r>
      <w:r>
        <w:rPr>
          <w:spacing w:val="-2"/>
        </w:rPr>
        <w:t xml:space="preserve"> </w:t>
      </w:r>
      <w:r>
        <w:t>ultimo</w:t>
      </w:r>
      <w:r>
        <w:rPr>
          <w:spacing w:val="-1"/>
        </w:rPr>
        <w:t xml:space="preserve"> </w:t>
      </w:r>
      <w:r>
        <w:t>servizio</w:t>
      </w:r>
      <w:r>
        <w:rPr>
          <w:spacing w:val="-1"/>
        </w:rPr>
        <w:t xml:space="preserve"> </w:t>
      </w:r>
      <w:r>
        <w:t>è</w:t>
      </w:r>
      <w:r>
        <w:rPr>
          <w:spacing w:val="-2"/>
        </w:rPr>
        <w:t xml:space="preserve"> </w:t>
      </w:r>
      <w:r>
        <w:t>stato</w:t>
      </w:r>
      <w:r>
        <w:rPr>
          <w:spacing w:val="-1"/>
        </w:rPr>
        <w:t xml:space="preserve"> </w:t>
      </w:r>
      <w:r>
        <w:t>prestato</w:t>
      </w:r>
      <w:r>
        <w:rPr>
          <w:spacing w:val="-1"/>
        </w:rPr>
        <w:t xml:space="preserve"> </w:t>
      </w:r>
      <w:r>
        <w:t>presso</w:t>
      </w:r>
      <w:r>
        <w:rPr>
          <w:spacing w:val="-1"/>
        </w:rPr>
        <w:t xml:space="preserve"> </w:t>
      </w:r>
      <w:r>
        <w:t>(</w:t>
      </w:r>
      <w:r>
        <w:rPr>
          <w:i/>
        </w:rPr>
        <w:t>in</w:t>
      </w:r>
      <w:r>
        <w:rPr>
          <w:i/>
          <w:spacing w:val="-1"/>
        </w:rPr>
        <w:t xml:space="preserve"> </w:t>
      </w:r>
      <w:r>
        <w:rPr>
          <w:i/>
        </w:rPr>
        <w:t>caso</w:t>
      </w:r>
      <w:r>
        <w:rPr>
          <w:i/>
          <w:spacing w:val="-1"/>
        </w:rPr>
        <w:t xml:space="preserve"> </w:t>
      </w:r>
      <w:r>
        <w:rPr>
          <w:i/>
        </w:rPr>
        <w:t>di</w:t>
      </w:r>
      <w:r>
        <w:rPr>
          <w:i/>
          <w:spacing w:val="-1"/>
        </w:rPr>
        <w:t xml:space="preserve"> </w:t>
      </w:r>
      <w:r>
        <w:rPr>
          <w:i/>
        </w:rPr>
        <w:t>più</w:t>
      </w:r>
      <w:r>
        <w:rPr>
          <w:i/>
          <w:spacing w:val="-3"/>
        </w:rPr>
        <w:t xml:space="preserve"> </w:t>
      </w:r>
      <w:r>
        <w:rPr>
          <w:i/>
        </w:rPr>
        <w:t>Istituti,</w:t>
      </w:r>
      <w:r>
        <w:rPr>
          <w:i/>
          <w:spacing w:val="-1"/>
        </w:rPr>
        <w:t xml:space="preserve"> </w:t>
      </w:r>
      <w:r>
        <w:rPr>
          <w:i/>
        </w:rPr>
        <w:t>indicare</w:t>
      </w:r>
      <w:r>
        <w:rPr>
          <w:i/>
          <w:spacing w:val="-2"/>
        </w:rPr>
        <w:t xml:space="preserve"> </w:t>
      </w:r>
      <w:r>
        <w:rPr>
          <w:i/>
        </w:rPr>
        <w:t>quello nel quale venivano svolte il maggior numero di ore</w:t>
      </w:r>
      <w:r>
        <w:t>):</w:t>
      </w:r>
    </w:p>
    <w:p w:rsidR="006C33B3" w:rsidRDefault="006E0D5D" w:rsidP="006C33B3">
      <w:pPr>
        <w:pStyle w:val="Corpodeltesto"/>
        <w:spacing w:before="63"/>
      </w:pPr>
      <w:r>
        <w:rPr>
          <w:noProof/>
        </w:rPr>
        <w:pict>
          <v:group id="Gruppo 42" o:spid="_x0000_s2050" style="position:absolute;margin-left:51.4pt;margin-top:15.8pt;width:480.35pt;height:22.75pt;z-index:-251657216;mso-wrap-distance-left:0;mso-wrap-distance-right:0;mso-position-horizontal-relative:page" coordorigin="1020,318" coordsize="986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">
            <v:shape id="docshape3" o:spid="_x0000_s2051" style="position:absolute;left:1810;top:318;width:9076;height:459;visibility:visible;mso-wrap-style:square;v-text-anchor:top" coordsize="9076,4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" adj="0,,0" path="m9066,l10,,,,,10,,449r,10l10,459r9056,l9066,449,10,449,10,10r9056,l9066,xm9076,r-10,l9066,10r,439l9066,459r10,l9076,449r,-439l9076,xe" fillcolor="black" stroked="f">
              <v:stroke joinstyle="round"/>
              <v:formulas/>
              <v:path arrowok="t" o:connecttype="custom" o:connectlocs="9066,318;10,318;0,318;0,328;0,767;0,777;10,777;9066,777;9066,767;10,767;10,328;9066,328;9066,318;9076,318;9066,318;9066,328;9066,767;9066,777;9076,777;9076,767;9076,328;9076,318" o:connectangles="0,0,0,0,0,0,0,0,0,0,0,0,0,0,0,0,0,0,0,0,0,0"/>
            </v:shape>
            <v:shapetype id="_x0000_t202" coordsize="21600,21600" o:spt="202" path="m,l,21600r21600,l21600,xe">
              <v:stroke joinstyle="miter"/>
              <v:path gradientshapeok="t" o:connecttype="rect"/>
            </v:shapetype>
            <v:shape id="docshape4" o:spid="_x0000_s2052" type="#_x0000_t202" style="position:absolute;left:1024;top:322;width:791;height:449;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" filled="f" strokeweight=".48pt">
              <v:textbox style="mso-next-textbox:#docshape4" inset="0,0,0,0">
                <w:txbxContent>
                  <w:p w:rsidR="008564D4" w:rsidRDefault="008564D4" w:rsidP="00DD5456">
                    <w:pPr>
                      <w:pBdr>
                        <w:bottom w:val="single" w:sz="4" w:space="1" w:color="auto"/>
                      </w:pBdr>
                      <w:spacing w:before="81"/>
                      <w:ind w:right="1"/>
                      <w:jc w:val="center"/>
                      <w:rPr>
                        <w:rFonts w:ascii="Webdings" w:hAnsi="Webdings"/>
                      </w:rPr>
                    </w:pPr>
                    <w:r>
                      <w:rPr>
                        <w:rFonts w:ascii="Webdings" w:hAnsi="Webdings"/>
                        <w:spacing w:val="-10"/>
                      </w:rPr>
                      <w:t></w:t>
                    </w:r>
                  </w:p>
                </w:txbxContent>
              </v:textbox>
            </v:shape>
            <w10:wrap type="topAndBottom" anchorx="page"/>
          </v:group>
        </w:pict>
      </w:r>
    </w:p>
    <w:p w:rsidR="006C33B3" w:rsidRDefault="006C33B3" w:rsidP="006C33B3">
      <w:pPr>
        <w:pStyle w:val="Corpodeltesto"/>
        <w:spacing w:before="35"/>
        <w:rPr>
          <w:sz w:val="24"/>
        </w:rPr>
      </w:pPr>
    </w:p>
    <w:p w:rsidR="006C33B3" w:rsidRDefault="006C33B3" w:rsidP="006C33B3">
      <w:pPr>
        <w:pStyle w:val="Paragrafoelenco"/>
        <w:numPr>
          <w:ilvl w:val="0"/>
          <w:numId w:val="35"/>
        </w:numPr>
        <w:tabs>
          <w:tab w:val="left" w:pos="953"/>
        </w:tabs>
        <w:suppressAutoHyphens w:val="0"/>
        <w:autoSpaceDE w:val="0"/>
        <w:autoSpaceDN w:val="0"/>
        <w:spacing w:line="276" w:lineRule="auto"/>
        <w:ind w:right="216"/>
        <w:contextualSpacing w:val="0"/>
      </w:pPr>
      <w:r>
        <w:t xml:space="preserve">Che in merito all’assolvimento dell’obbligo di partecipazione a corso di formazione/informazione ex art. 36 del D. Lgs. 81/2008 e s. m. e i. per l’ambito lavorativo </w:t>
      </w:r>
      <w:r>
        <w:rPr>
          <w:spacing w:val="-2"/>
        </w:rPr>
        <w:t>SCUOLA:</w:t>
      </w:r>
    </w:p>
    <w:p w:rsidR="006C33B3" w:rsidRDefault="006C33B3" w:rsidP="006C33B3">
      <w:pPr>
        <w:pStyle w:val="Corpodeltesto"/>
        <w:spacing w:before="93" w:after="1"/>
      </w:pPr>
    </w:p>
    <w:tbl>
      <w:tblPr>
        <w:tblStyle w:val="TableNormal1"/>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0"/>
        <w:gridCol w:w="6044"/>
        <w:gridCol w:w="3022"/>
      </w:tblGrid>
      <w:tr w:rsidR="006C33B3" w:rsidTr="00B33DF6">
        <w:trPr>
          <w:trHeight w:val="436"/>
        </w:trPr>
        <w:tc>
          <w:tcPr>
            <w:tcW w:w="790" w:type="dxa"/>
          </w:tcPr>
          <w:p w:rsidR="006C33B3" w:rsidRDefault="006C33B3" w:rsidP="006C33B3">
            <w:pPr>
              <w:pStyle w:val="TableParagraph"/>
              <w:spacing w:before="81"/>
              <w:ind w:left="7"/>
              <w:jc w:val="center"/>
              <w:rPr>
                <w:rFonts w:ascii="Webdings" w:hAnsi="Webdings"/>
                <w:sz w:val="24"/>
              </w:rPr>
            </w:pPr>
            <w:r>
              <w:rPr>
                <w:rFonts w:ascii="Webdings" w:hAnsi="Webdings"/>
                <w:spacing w:val="-10"/>
                <w:sz w:val="24"/>
              </w:rPr>
              <w:t></w:t>
            </w:r>
          </w:p>
        </w:tc>
        <w:tc>
          <w:tcPr>
            <w:tcW w:w="6044" w:type="dxa"/>
          </w:tcPr>
          <w:p w:rsidR="006C33B3" w:rsidRDefault="006C33B3" w:rsidP="006C33B3">
            <w:pPr>
              <w:pStyle w:val="TableParagraph"/>
              <w:spacing w:before="54"/>
              <w:ind w:left="107"/>
              <w:rPr>
                <w:sz w:val="24"/>
              </w:rPr>
            </w:pPr>
            <w:r>
              <w:rPr>
                <w:b/>
                <w:sz w:val="24"/>
              </w:rPr>
              <w:t>È</w:t>
            </w:r>
            <w:r>
              <w:rPr>
                <w:b/>
                <w:spacing w:val="-2"/>
                <w:sz w:val="24"/>
              </w:rPr>
              <w:t xml:space="preserve"> </w:t>
            </w:r>
            <w:r>
              <w:rPr>
                <w:b/>
                <w:sz w:val="24"/>
              </w:rPr>
              <w:t>stato</w:t>
            </w:r>
            <w:r>
              <w:rPr>
                <w:b/>
                <w:spacing w:val="-2"/>
                <w:sz w:val="24"/>
              </w:rPr>
              <w:t xml:space="preserve"> </w:t>
            </w:r>
            <w:r>
              <w:rPr>
                <w:b/>
                <w:sz w:val="24"/>
              </w:rPr>
              <w:t>assolto</w:t>
            </w:r>
            <w:r>
              <w:rPr>
                <w:b/>
                <w:spacing w:val="-2"/>
                <w:sz w:val="24"/>
              </w:rPr>
              <w:t xml:space="preserve"> </w:t>
            </w:r>
            <w:r>
              <w:rPr>
                <w:b/>
                <w:sz w:val="24"/>
              </w:rPr>
              <w:t>l’obbligo</w:t>
            </w:r>
            <w:r>
              <w:rPr>
                <w:sz w:val="24"/>
              </w:rPr>
              <w:t>,</w:t>
            </w:r>
            <w:r>
              <w:rPr>
                <w:spacing w:val="-2"/>
                <w:sz w:val="24"/>
              </w:rPr>
              <w:t xml:space="preserve"> </w:t>
            </w:r>
            <w:r>
              <w:rPr>
                <w:sz w:val="24"/>
              </w:rPr>
              <w:t>ricevendo formazione</w:t>
            </w:r>
            <w:r w:rsidR="005E657F">
              <w:rPr>
                <w:sz w:val="24"/>
              </w:rPr>
              <w:t xml:space="preserve"> inziale di salute e sicurezza</w:t>
            </w:r>
            <w:r w:rsidR="006E5993">
              <w:rPr>
                <w:sz w:val="24"/>
              </w:rPr>
              <w:t xml:space="preserve"> </w:t>
            </w:r>
            <w:r w:rsidR="005E657F">
              <w:rPr>
                <w:sz w:val="24"/>
              </w:rPr>
              <w:t xml:space="preserve">(rischio medio: 4+8 ore) </w:t>
            </w:r>
            <w:r>
              <w:rPr>
                <w:spacing w:val="-2"/>
                <w:sz w:val="24"/>
              </w:rPr>
              <w:t>presso</w:t>
            </w:r>
            <w:r w:rsidR="006E5993">
              <w:rPr>
                <w:spacing w:val="-2"/>
                <w:sz w:val="24"/>
              </w:rPr>
              <w:t>:</w:t>
            </w:r>
          </w:p>
        </w:tc>
        <w:tc>
          <w:tcPr>
            <w:tcW w:w="3022" w:type="dxa"/>
          </w:tcPr>
          <w:p w:rsidR="006C33B3" w:rsidRDefault="006C33B3" w:rsidP="006C33B3">
            <w:pPr>
              <w:pStyle w:val="TableParagraph"/>
              <w:rPr>
                <w:sz w:val="24"/>
              </w:rPr>
            </w:pPr>
          </w:p>
        </w:tc>
      </w:tr>
      <w:tr w:rsidR="006C33B3" w:rsidTr="00B33DF6">
        <w:trPr>
          <w:trHeight w:val="438"/>
        </w:trPr>
        <w:tc>
          <w:tcPr>
            <w:tcW w:w="790" w:type="dxa"/>
          </w:tcPr>
          <w:p w:rsidR="006C33B3" w:rsidRDefault="006C33B3" w:rsidP="006C33B3">
            <w:pPr>
              <w:pStyle w:val="TableParagraph"/>
              <w:rPr>
                <w:sz w:val="24"/>
              </w:rPr>
            </w:pPr>
          </w:p>
        </w:tc>
        <w:tc>
          <w:tcPr>
            <w:tcW w:w="6044" w:type="dxa"/>
          </w:tcPr>
          <w:p w:rsidR="006C33B3" w:rsidRDefault="006C33B3" w:rsidP="006C33B3">
            <w:pPr>
              <w:pStyle w:val="TableParagraph"/>
              <w:spacing w:before="54"/>
              <w:ind w:left="107"/>
              <w:rPr>
                <w:sz w:val="24"/>
              </w:rPr>
            </w:pPr>
            <w:r>
              <w:rPr>
                <w:sz w:val="24"/>
              </w:rPr>
              <w:t>che</w:t>
            </w:r>
            <w:r>
              <w:rPr>
                <w:spacing w:val="-3"/>
                <w:sz w:val="24"/>
              </w:rPr>
              <w:t xml:space="preserve"> </w:t>
            </w:r>
            <w:r>
              <w:rPr>
                <w:sz w:val="24"/>
              </w:rPr>
              <w:t>ha</w:t>
            </w:r>
            <w:r>
              <w:rPr>
                <w:spacing w:val="-2"/>
                <w:sz w:val="24"/>
              </w:rPr>
              <w:t xml:space="preserve"> </w:t>
            </w:r>
            <w:r>
              <w:rPr>
                <w:sz w:val="24"/>
              </w:rPr>
              <w:t>rilasciato</w:t>
            </w:r>
            <w:r>
              <w:rPr>
                <w:spacing w:val="-1"/>
                <w:sz w:val="24"/>
              </w:rPr>
              <w:t xml:space="preserve"> </w:t>
            </w:r>
            <w:r>
              <w:rPr>
                <w:sz w:val="24"/>
              </w:rPr>
              <w:t>attestato</w:t>
            </w:r>
            <w:r>
              <w:rPr>
                <w:spacing w:val="1"/>
                <w:sz w:val="24"/>
              </w:rPr>
              <w:t xml:space="preserve"> </w:t>
            </w:r>
            <w:r>
              <w:rPr>
                <w:sz w:val="24"/>
              </w:rPr>
              <w:t>di</w:t>
            </w:r>
            <w:r>
              <w:rPr>
                <w:spacing w:val="-1"/>
                <w:sz w:val="24"/>
              </w:rPr>
              <w:t xml:space="preserve"> </w:t>
            </w:r>
            <w:r>
              <w:rPr>
                <w:sz w:val="24"/>
              </w:rPr>
              <w:t>partecipazione</w:t>
            </w:r>
            <w:r>
              <w:rPr>
                <w:spacing w:val="-1"/>
                <w:sz w:val="24"/>
              </w:rPr>
              <w:t xml:space="preserve"> </w:t>
            </w:r>
            <w:r>
              <w:rPr>
                <w:sz w:val="24"/>
              </w:rPr>
              <w:t>in</w:t>
            </w:r>
            <w:r>
              <w:rPr>
                <w:spacing w:val="-1"/>
                <w:sz w:val="24"/>
              </w:rPr>
              <w:t xml:space="preserve"> </w:t>
            </w:r>
            <w:r>
              <w:rPr>
                <w:spacing w:val="-4"/>
                <w:sz w:val="24"/>
              </w:rPr>
              <w:t>data</w:t>
            </w:r>
          </w:p>
        </w:tc>
        <w:tc>
          <w:tcPr>
            <w:tcW w:w="3022" w:type="dxa"/>
          </w:tcPr>
          <w:p w:rsidR="006C33B3" w:rsidRDefault="006C33B3" w:rsidP="006C33B3">
            <w:pPr>
              <w:pStyle w:val="TableParagraph"/>
              <w:rPr>
                <w:sz w:val="24"/>
              </w:rPr>
            </w:pPr>
          </w:p>
        </w:tc>
      </w:tr>
    </w:tbl>
    <w:p w:rsidR="006C33B3" w:rsidRDefault="006C33B3" w:rsidP="006C33B3">
      <w:pPr>
        <w:sectPr w:rsidR="006C33B3">
          <w:pgSz w:w="11910" w:h="16840"/>
          <w:pgMar w:top="4440" w:right="920" w:bottom="280" w:left="900" w:header="988" w:footer="0" w:gutter="0"/>
          <w:cols w:space="720"/>
        </w:sectPr>
      </w:pPr>
    </w:p>
    <w:p w:rsidR="006C33B3" w:rsidRDefault="006C33B3" w:rsidP="006C33B3">
      <w:pPr>
        <w:pStyle w:val="Corpodeltesto"/>
      </w:pPr>
    </w:p>
    <w:p w:rsidR="006C33B3" w:rsidRDefault="006C33B3" w:rsidP="006C33B3">
      <w:pPr>
        <w:pStyle w:val="Corpodeltesto"/>
        <w:spacing w:before="207"/>
      </w:pPr>
    </w:p>
    <w:tbl>
      <w:tblPr>
        <w:tblStyle w:val="TableNormal1"/>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0"/>
        <w:gridCol w:w="9066"/>
      </w:tblGrid>
      <w:tr w:rsidR="006C33B3" w:rsidTr="00C2780A">
        <w:trPr>
          <w:trHeight w:val="438"/>
        </w:trPr>
        <w:tc>
          <w:tcPr>
            <w:tcW w:w="790" w:type="dxa"/>
          </w:tcPr>
          <w:p w:rsidR="006C33B3" w:rsidRDefault="006C33B3" w:rsidP="006C33B3">
            <w:pPr>
              <w:pStyle w:val="TableParagraph"/>
              <w:rPr>
                <w:sz w:val="24"/>
              </w:rPr>
            </w:pPr>
          </w:p>
        </w:tc>
        <w:tc>
          <w:tcPr>
            <w:tcW w:w="9066" w:type="dxa"/>
          </w:tcPr>
          <w:p w:rsidR="006C33B3" w:rsidRDefault="006C33B3" w:rsidP="006C33B3">
            <w:pPr>
              <w:pStyle w:val="TableParagraph"/>
              <w:spacing w:before="56"/>
              <w:ind w:left="107"/>
              <w:rPr>
                <w:sz w:val="24"/>
              </w:rPr>
            </w:pPr>
            <w:r>
              <w:rPr>
                <w:sz w:val="24"/>
              </w:rPr>
              <w:t>che</w:t>
            </w:r>
            <w:r>
              <w:rPr>
                <w:spacing w:val="-5"/>
                <w:sz w:val="24"/>
              </w:rPr>
              <w:t xml:space="preserve"> </w:t>
            </w:r>
            <w:r>
              <w:rPr>
                <w:sz w:val="24"/>
              </w:rPr>
              <w:t>verrà</w:t>
            </w:r>
            <w:r>
              <w:rPr>
                <w:spacing w:val="-3"/>
                <w:sz w:val="24"/>
              </w:rPr>
              <w:t xml:space="preserve"> </w:t>
            </w:r>
            <w:r>
              <w:rPr>
                <w:sz w:val="24"/>
              </w:rPr>
              <w:t>trasmesso</w:t>
            </w:r>
            <w:r>
              <w:rPr>
                <w:spacing w:val="-1"/>
                <w:sz w:val="24"/>
              </w:rPr>
              <w:t xml:space="preserve"> </w:t>
            </w:r>
            <w:r>
              <w:rPr>
                <w:sz w:val="24"/>
              </w:rPr>
              <w:t>alla Segreteria</w:t>
            </w:r>
            <w:r>
              <w:rPr>
                <w:spacing w:val="-2"/>
                <w:sz w:val="24"/>
              </w:rPr>
              <w:t xml:space="preserve"> </w:t>
            </w:r>
            <w:r>
              <w:rPr>
                <w:sz w:val="24"/>
              </w:rPr>
              <w:t>Personale</w:t>
            </w:r>
            <w:r>
              <w:rPr>
                <w:spacing w:val="1"/>
                <w:sz w:val="24"/>
              </w:rPr>
              <w:t xml:space="preserve"> </w:t>
            </w:r>
            <w:r>
              <w:rPr>
                <w:sz w:val="24"/>
              </w:rPr>
              <w:t>del</w:t>
            </w:r>
            <w:r>
              <w:rPr>
                <w:spacing w:val="-1"/>
                <w:sz w:val="24"/>
              </w:rPr>
              <w:t xml:space="preserve"> </w:t>
            </w:r>
            <w:r>
              <w:rPr>
                <w:sz w:val="24"/>
              </w:rPr>
              <w:t>Polo</w:t>
            </w:r>
            <w:r>
              <w:rPr>
                <w:spacing w:val="-1"/>
                <w:sz w:val="24"/>
              </w:rPr>
              <w:t xml:space="preserve"> </w:t>
            </w:r>
            <w:r>
              <w:rPr>
                <w:sz w:val="24"/>
              </w:rPr>
              <w:t>Tecnologico</w:t>
            </w:r>
            <w:r>
              <w:rPr>
                <w:spacing w:val="3"/>
                <w:sz w:val="24"/>
              </w:rPr>
              <w:t xml:space="preserve"> </w:t>
            </w:r>
            <w:r>
              <w:rPr>
                <w:spacing w:val="-2"/>
                <w:sz w:val="24"/>
              </w:rPr>
              <w:t>Imperiese.</w:t>
            </w:r>
          </w:p>
        </w:tc>
      </w:tr>
      <w:tr w:rsidR="006C33B3" w:rsidTr="00C2780A">
        <w:trPr>
          <w:trHeight w:val="756"/>
        </w:trPr>
        <w:tc>
          <w:tcPr>
            <w:tcW w:w="790" w:type="dxa"/>
          </w:tcPr>
          <w:p w:rsidR="006C33B3" w:rsidRDefault="00642BA4" w:rsidP="006C33B3">
            <w:pPr>
              <w:pStyle w:val="TableParagraph"/>
              <w:spacing w:before="240"/>
              <w:ind w:left="7"/>
              <w:jc w:val="center"/>
              <w:rPr>
                <w:rFonts w:ascii="Webdings" w:hAnsi="Webdings"/>
                <w:sz w:val="24"/>
              </w:rPr>
            </w:pPr>
            <w:r>
              <w:rPr>
                <w:rFonts w:ascii="Webdings" w:hAnsi="Webdings"/>
                <w:spacing w:val="-10"/>
                <w:sz w:val="24"/>
              </w:rPr>
              <w:t></w:t>
            </w:r>
          </w:p>
        </w:tc>
        <w:tc>
          <w:tcPr>
            <w:tcW w:w="9066" w:type="dxa"/>
          </w:tcPr>
          <w:p w:rsidR="006C33B3" w:rsidRDefault="006C33B3" w:rsidP="006C33B3">
            <w:pPr>
              <w:pStyle w:val="TableParagraph"/>
              <w:spacing w:before="54" w:line="276" w:lineRule="auto"/>
              <w:ind w:left="107"/>
              <w:rPr>
                <w:sz w:val="24"/>
              </w:rPr>
            </w:pPr>
            <w:r>
              <w:rPr>
                <w:b/>
                <w:sz w:val="24"/>
              </w:rPr>
              <w:t>Non</w:t>
            </w:r>
            <w:r>
              <w:rPr>
                <w:b/>
                <w:spacing w:val="40"/>
                <w:sz w:val="24"/>
              </w:rPr>
              <w:t xml:space="preserve"> </w:t>
            </w:r>
            <w:r>
              <w:rPr>
                <w:b/>
                <w:sz w:val="24"/>
              </w:rPr>
              <w:t>è</w:t>
            </w:r>
            <w:r>
              <w:rPr>
                <w:b/>
                <w:spacing w:val="40"/>
                <w:sz w:val="24"/>
              </w:rPr>
              <w:t xml:space="preserve"> </w:t>
            </w:r>
            <w:r>
              <w:rPr>
                <w:b/>
                <w:sz w:val="24"/>
              </w:rPr>
              <w:t>stato</w:t>
            </w:r>
            <w:r>
              <w:rPr>
                <w:b/>
                <w:spacing w:val="40"/>
                <w:sz w:val="24"/>
              </w:rPr>
              <w:t xml:space="preserve"> </w:t>
            </w:r>
            <w:r>
              <w:rPr>
                <w:b/>
                <w:sz w:val="24"/>
              </w:rPr>
              <w:t>assolto</w:t>
            </w:r>
            <w:r>
              <w:rPr>
                <w:b/>
                <w:spacing w:val="40"/>
                <w:sz w:val="24"/>
              </w:rPr>
              <w:t xml:space="preserve"> </w:t>
            </w:r>
            <w:r>
              <w:rPr>
                <w:b/>
                <w:sz w:val="24"/>
              </w:rPr>
              <w:t>l’obbligo</w:t>
            </w:r>
            <w:r>
              <w:rPr>
                <w:b/>
                <w:spacing w:val="40"/>
                <w:sz w:val="24"/>
              </w:rPr>
              <w:t xml:space="preserve"> </w:t>
            </w:r>
            <w:r>
              <w:rPr>
                <w:sz w:val="24"/>
              </w:rPr>
              <w:t>e</w:t>
            </w:r>
            <w:r>
              <w:rPr>
                <w:spacing w:val="40"/>
                <w:sz w:val="24"/>
              </w:rPr>
              <w:t xml:space="preserve"> </w:t>
            </w:r>
            <w:r>
              <w:rPr>
                <w:sz w:val="24"/>
              </w:rPr>
              <w:t>quindi</w:t>
            </w:r>
            <w:r>
              <w:rPr>
                <w:spacing w:val="40"/>
                <w:sz w:val="24"/>
              </w:rPr>
              <w:t xml:space="preserve"> </w:t>
            </w:r>
            <w:r>
              <w:rPr>
                <w:sz w:val="24"/>
              </w:rPr>
              <w:t>di</w:t>
            </w:r>
            <w:r>
              <w:rPr>
                <w:spacing w:val="40"/>
                <w:sz w:val="24"/>
              </w:rPr>
              <w:t xml:space="preserve"> </w:t>
            </w:r>
            <w:r>
              <w:rPr>
                <w:sz w:val="24"/>
              </w:rPr>
              <w:t>dover</w:t>
            </w:r>
            <w:r>
              <w:rPr>
                <w:spacing w:val="40"/>
                <w:sz w:val="24"/>
              </w:rPr>
              <w:t xml:space="preserve"> </w:t>
            </w:r>
            <w:r>
              <w:rPr>
                <w:sz w:val="24"/>
              </w:rPr>
              <w:t>partecipare</w:t>
            </w:r>
            <w:r>
              <w:rPr>
                <w:spacing w:val="40"/>
                <w:sz w:val="24"/>
              </w:rPr>
              <w:t xml:space="preserve"> </w:t>
            </w:r>
            <w:r>
              <w:rPr>
                <w:sz w:val="24"/>
              </w:rPr>
              <w:t>a</w:t>
            </w:r>
            <w:r>
              <w:rPr>
                <w:spacing w:val="40"/>
                <w:sz w:val="24"/>
              </w:rPr>
              <w:t xml:space="preserve"> </w:t>
            </w:r>
            <w:r>
              <w:rPr>
                <w:sz w:val="24"/>
              </w:rPr>
              <w:t>corso</w:t>
            </w:r>
            <w:r>
              <w:rPr>
                <w:spacing w:val="40"/>
                <w:sz w:val="24"/>
              </w:rPr>
              <w:t xml:space="preserve"> </w:t>
            </w:r>
            <w:r>
              <w:rPr>
                <w:sz w:val="24"/>
              </w:rPr>
              <w:t>di</w:t>
            </w:r>
            <w:r>
              <w:rPr>
                <w:spacing w:val="40"/>
                <w:sz w:val="24"/>
              </w:rPr>
              <w:t xml:space="preserve"> </w:t>
            </w:r>
            <w:r>
              <w:rPr>
                <w:sz w:val="24"/>
              </w:rPr>
              <w:t>informazione</w:t>
            </w:r>
            <w:r>
              <w:rPr>
                <w:spacing w:val="80"/>
                <w:sz w:val="24"/>
              </w:rPr>
              <w:t xml:space="preserve"> </w:t>
            </w:r>
            <w:r>
              <w:rPr>
                <w:sz w:val="24"/>
              </w:rPr>
              <w:t>organizzato dal Polo Tecnologico Imperiese</w:t>
            </w:r>
          </w:p>
        </w:tc>
      </w:tr>
    </w:tbl>
    <w:p w:rsidR="006C33B3" w:rsidRDefault="006C33B3" w:rsidP="006C33B3">
      <w:pPr>
        <w:pStyle w:val="Corpodeltesto"/>
      </w:pPr>
    </w:p>
    <w:p w:rsidR="006C33B3" w:rsidRDefault="006C33B3" w:rsidP="006C33B3">
      <w:pPr>
        <w:pStyle w:val="Corpodeltesto"/>
        <w:spacing w:before="174"/>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22"/>
        <w:gridCol w:w="2446"/>
        <w:gridCol w:w="2443"/>
        <w:gridCol w:w="3667"/>
      </w:tblGrid>
      <w:tr w:rsidR="006C33B3" w:rsidTr="006C33B3">
        <w:trPr>
          <w:trHeight w:val="717"/>
        </w:trPr>
        <w:tc>
          <w:tcPr>
            <w:tcW w:w="1222" w:type="dxa"/>
          </w:tcPr>
          <w:p w:rsidR="006C33B3" w:rsidRDefault="006C33B3" w:rsidP="006C33B3">
            <w:pPr>
              <w:pStyle w:val="TableParagraph"/>
              <w:spacing w:before="193"/>
              <w:ind w:left="107"/>
              <w:rPr>
                <w:sz w:val="24"/>
              </w:rPr>
            </w:pPr>
            <w:r>
              <w:rPr>
                <w:spacing w:val="-4"/>
                <w:sz w:val="24"/>
              </w:rPr>
              <w:t>Data</w:t>
            </w:r>
          </w:p>
        </w:tc>
        <w:tc>
          <w:tcPr>
            <w:tcW w:w="2446" w:type="dxa"/>
          </w:tcPr>
          <w:p w:rsidR="006C33B3" w:rsidRDefault="006C33B3" w:rsidP="006C33B3">
            <w:pPr>
              <w:pStyle w:val="TableParagraph"/>
              <w:rPr>
                <w:sz w:val="24"/>
              </w:rPr>
            </w:pPr>
          </w:p>
        </w:tc>
        <w:tc>
          <w:tcPr>
            <w:tcW w:w="2443" w:type="dxa"/>
          </w:tcPr>
          <w:p w:rsidR="006C33B3" w:rsidRDefault="006C33B3" w:rsidP="006C33B3">
            <w:pPr>
              <w:pStyle w:val="TableParagraph"/>
              <w:spacing w:before="193"/>
              <w:ind w:right="97"/>
              <w:jc w:val="right"/>
              <w:rPr>
                <w:sz w:val="24"/>
              </w:rPr>
            </w:pPr>
            <w:r>
              <w:rPr>
                <w:spacing w:val="-2"/>
                <w:sz w:val="24"/>
              </w:rPr>
              <w:t>Firma</w:t>
            </w:r>
          </w:p>
        </w:tc>
        <w:tc>
          <w:tcPr>
            <w:tcW w:w="3667" w:type="dxa"/>
          </w:tcPr>
          <w:p w:rsidR="006C33B3" w:rsidRDefault="006C33B3" w:rsidP="006C33B3">
            <w:pPr>
              <w:pStyle w:val="TableParagraph"/>
              <w:rPr>
                <w:sz w:val="24"/>
              </w:rPr>
            </w:pPr>
          </w:p>
        </w:tc>
      </w:tr>
    </w:tbl>
    <w:p w:rsidR="006C33B3" w:rsidRDefault="006C33B3" w:rsidP="006C33B3">
      <w:pPr>
        <w:sectPr w:rsidR="006C33B3">
          <w:pgSz w:w="11910" w:h="16840"/>
          <w:pgMar w:top="4440" w:right="920" w:bottom="280" w:left="900" w:header="988" w:footer="0" w:gutter="0"/>
          <w:cols w:space="720"/>
        </w:sectPr>
      </w:pPr>
    </w:p>
    <w:p w:rsidR="006C33B3" w:rsidRDefault="006C33B3" w:rsidP="006C33B3">
      <w:pPr>
        <w:pStyle w:val="Corpodeltesto"/>
      </w:pPr>
    </w:p>
    <w:p w:rsidR="006C33B3" w:rsidRDefault="006C33B3" w:rsidP="006C33B3">
      <w:pPr>
        <w:pStyle w:val="Corpodeltesto"/>
      </w:pPr>
    </w:p>
    <w:p w:rsidR="006C33B3" w:rsidRDefault="006C33B3" w:rsidP="006C33B3">
      <w:pPr>
        <w:pStyle w:val="Corpodeltesto"/>
      </w:pPr>
    </w:p>
    <w:p w:rsidR="006C33B3" w:rsidRDefault="006C33B3" w:rsidP="006C33B3">
      <w:pPr>
        <w:pStyle w:val="Corpodeltesto"/>
      </w:pPr>
    </w:p>
    <w:p w:rsidR="006C33B3" w:rsidRDefault="006C33B3" w:rsidP="006C33B3">
      <w:pPr>
        <w:pStyle w:val="Corpodeltesto"/>
      </w:pPr>
    </w:p>
    <w:p w:rsidR="006C33B3" w:rsidRDefault="006C33B3" w:rsidP="006C33B3">
      <w:pPr>
        <w:pStyle w:val="Corpodeltesto"/>
      </w:pPr>
    </w:p>
    <w:p w:rsidR="006C33B3" w:rsidRDefault="006C33B3" w:rsidP="006C33B3">
      <w:pPr>
        <w:pStyle w:val="Corpodeltesto"/>
      </w:pPr>
    </w:p>
    <w:p w:rsidR="006C33B3" w:rsidRDefault="006C33B3" w:rsidP="006C33B3">
      <w:pPr>
        <w:pStyle w:val="Corpodeltesto"/>
        <w:spacing w:before="71"/>
      </w:pPr>
    </w:p>
    <w:p w:rsidR="006C33B3" w:rsidRDefault="006E0D5D" w:rsidP="006C33B3">
      <w:pPr>
        <w:pStyle w:val="Corpodeltesto"/>
        <w:ind w:left="115"/>
      </w:pPr>
      <w:r>
        <w:rPr>
          <w:noProof/>
        </w:rPr>
      </w:r>
      <w:r>
        <w:rPr>
          <w:noProof/>
        </w:rPr>
        <w:pict>
          <v:shape id="Casella di testo 41" o:spid="_x0000_s2061" type="#_x0000_t202" style="width:493.3pt;height:64.6pt;visibility:visible;mso-wrap-style:square;mso-left-percent:-10001;mso-top-percent:-10001;mso-position-horizontal:absolute;mso-position-horizontal-relative:char;mso-position-vertical:absolute;mso-position-vertical-relative:line;mso-left-percent:-10001;mso-top-percent:-10001;v-text-anchor:top" filled="f" strokeweight=".48pt">
            <v:textbox inset="0,0,0,0">
              <w:txbxContent>
                <w:p w:rsidR="008564D4" w:rsidRDefault="008564D4" w:rsidP="006C33B3">
                  <w:pPr>
                    <w:pStyle w:val="Corpodeltesto"/>
                    <w:spacing w:before="157"/>
                    <w:rPr>
                      <w:sz w:val="24"/>
                    </w:rPr>
                  </w:pPr>
                </w:p>
                <w:p w:rsidR="008564D4" w:rsidRDefault="008564D4" w:rsidP="006C33B3">
                  <w:pPr>
                    <w:ind w:left="1" w:right="1"/>
                    <w:jc w:val="center"/>
                    <w:rPr>
                      <w:b/>
                    </w:rPr>
                  </w:pPr>
                  <w:r>
                    <w:rPr>
                      <w:b/>
                    </w:rPr>
                    <w:t>MODELLO</w:t>
                  </w:r>
                  <w:r>
                    <w:rPr>
                      <w:b/>
                      <w:spacing w:val="-2"/>
                    </w:rPr>
                    <w:t xml:space="preserve"> </w:t>
                  </w:r>
                  <w:r>
                    <w:rPr>
                      <w:b/>
                    </w:rPr>
                    <w:t>COMUNICAZIONE</w:t>
                  </w:r>
                  <w:r>
                    <w:rPr>
                      <w:b/>
                      <w:spacing w:val="-2"/>
                    </w:rPr>
                    <w:t xml:space="preserve"> </w:t>
                  </w:r>
                  <w:r>
                    <w:rPr>
                      <w:b/>
                    </w:rPr>
                    <w:t>DATI</w:t>
                  </w:r>
                  <w:r>
                    <w:rPr>
                      <w:b/>
                      <w:spacing w:val="-2"/>
                    </w:rPr>
                    <w:t xml:space="preserve"> CONTABILI</w:t>
                  </w:r>
                </w:p>
              </w:txbxContent>
            </v:textbox>
            <w10:wrap type="none"/>
            <w10:anchorlock/>
          </v:shape>
        </w:pict>
      </w:r>
    </w:p>
    <w:p w:rsidR="006C33B3" w:rsidRDefault="006C33B3" w:rsidP="006C33B3">
      <w:pPr>
        <w:pStyle w:val="Corpodeltesto"/>
        <w:spacing w:before="65"/>
      </w:pPr>
    </w:p>
    <w:p w:rsidR="006C33B3" w:rsidRDefault="006C33B3" w:rsidP="006C33B3">
      <w:pPr>
        <w:sectPr w:rsidR="006C33B3">
          <w:pgSz w:w="11910" w:h="16840"/>
          <w:pgMar w:top="4440" w:right="920" w:bottom="280" w:left="900" w:header="988" w:footer="0" w:gutter="0"/>
          <w:cols w:space="720"/>
        </w:sectPr>
      </w:pPr>
    </w:p>
    <w:p w:rsidR="006C33B3" w:rsidRDefault="006C33B3" w:rsidP="006C33B3">
      <w:pPr>
        <w:pStyle w:val="Corpodeltesto"/>
        <w:rPr>
          <w:sz w:val="24"/>
        </w:rPr>
      </w:pPr>
    </w:p>
    <w:p w:rsidR="006C33B3" w:rsidRDefault="006C33B3" w:rsidP="006C33B3">
      <w:pPr>
        <w:pStyle w:val="Corpodeltesto"/>
        <w:rPr>
          <w:sz w:val="24"/>
        </w:rPr>
      </w:pPr>
    </w:p>
    <w:p w:rsidR="006C33B3" w:rsidRDefault="006C33B3" w:rsidP="006C33B3">
      <w:pPr>
        <w:pStyle w:val="Corpodeltesto"/>
        <w:spacing w:before="87"/>
        <w:rPr>
          <w:sz w:val="24"/>
        </w:rPr>
      </w:pPr>
    </w:p>
    <w:p w:rsidR="006C33B3" w:rsidRDefault="006C33B3" w:rsidP="006C33B3">
      <w:pPr>
        <w:ind w:left="232"/>
        <w:rPr>
          <w:b/>
        </w:rPr>
      </w:pPr>
      <w:r>
        <w:rPr>
          <w:b/>
        </w:rPr>
        <w:t>Oggetto:</w:t>
      </w:r>
      <w:r>
        <w:rPr>
          <w:b/>
          <w:spacing w:val="-3"/>
        </w:rPr>
        <w:t xml:space="preserve"> </w:t>
      </w:r>
      <w:r>
        <w:rPr>
          <w:b/>
        </w:rPr>
        <w:t>Comunicazione</w:t>
      </w:r>
      <w:r>
        <w:rPr>
          <w:b/>
          <w:spacing w:val="-3"/>
        </w:rPr>
        <w:t xml:space="preserve"> </w:t>
      </w:r>
      <w:r>
        <w:rPr>
          <w:b/>
        </w:rPr>
        <w:t>dati</w:t>
      </w:r>
      <w:r>
        <w:rPr>
          <w:b/>
          <w:spacing w:val="-1"/>
        </w:rPr>
        <w:t xml:space="preserve"> </w:t>
      </w:r>
      <w:r>
        <w:rPr>
          <w:b/>
          <w:spacing w:val="-2"/>
        </w:rPr>
        <w:t>contabili</w:t>
      </w:r>
    </w:p>
    <w:p w:rsidR="007B062B" w:rsidRDefault="006C33B3" w:rsidP="00BF3648">
      <w:pPr>
        <w:spacing w:before="90" w:line="360" w:lineRule="auto"/>
        <w:ind w:left="232" w:right="666"/>
        <w:jc w:val="left"/>
        <w:rPr>
          <w:spacing w:val="40"/>
        </w:rPr>
      </w:pPr>
      <w:r>
        <w:br w:type="column"/>
      </w:r>
      <w:r w:rsidRPr="007B062B">
        <w:lastRenderedPageBreak/>
        <w:t>Al Dirigente Scolastico</w:t>
      </w:r>
      <w:r w:rsidRPr="007B062B">
        <w:rPr>
          <w:spacing w:val="40"/>
        </w:rPr>
        <w:t xml:space="preserve"> </w:t>
      </w:r>
    </w:p>
    <w:p w:rsidR="006C33B3" w:rsidRPr="007B062B" w:rsidRDefault="006C33B3" w:rsidP="00BF3648">
      <w:pPr>
        <w:spacing w:before="90" w:line="360" w:lineRule="auto"/>
        <w:ind w:left="232" w:right="666"/>
        <w:jc w:val="left"/>
      </w:pPr>
      <w:r w:rsidRPr="007B062B">
        <w:t>Polo</w:t>
      </w:r>
      <w:r w:rsidRPr="007B062B">
        <w:rPr>
          <w:spacing w:val="-15"/>
        </w:rPr>
        <w:t xml:space="preserve"> </w:t>
      </w:r>
      <w:r w:rsidRPr="007B062B">
        <w:t>Tecnologico</w:t>
      </w:r>
      <w:r w:rsidRPr="007B062B">
        <w:rPr>
          <w:spacing w:val="-15"/>
        </w:rPr>
        <w:t xml:space="preserve"> </w:t>
      </w:r>
      <w:r w:rsidRPr="007B062B">
        <w:t>Imperiese</w:t>
      </w:r>
    </w:p>
    <w:p w:rsidR="006C33B3" w:rsidRDefault="006C33B3" w:rsidP="006C33B3">
      <w:pPr>
        <w:spacing w:line="360" w:lineRule="auto"/>
        <w:sectPr w:rsidR="006C33B3">
          <w:type w:val="continuous"/>
          <w:pgSz w:w="11910" w:h="16840"/>
          <w:pgMar w:top="4440" w:right="920" w:bottom="280" w:left="900" w:header="988" w:footer="0" w:gutter="0"/>
          <w:cols w:num="2" w:space="720" w:equalWidth="0">
            <w:col w:w="4227" w:space="2147"/>
            <w:col w:w="3716"/>
          </w:cols>
        </w:sectPr>
      </w:pPr>
    </w:p>
    <w:p w:rsidR="006C33B3" w:rsidRDefault="006C33B3" w:rsidP="006C33B3">
      <w:pPr>
        <w:pStyle w:val="Corpodeltesto"/>
        <w:rPr>
          <w:b/>
        </w:rPr>
      </w:pPr>
    </w:p>
    <w:p w:rsidR="006C33B3" w:rsidRDefault="006C33B3" w:rsidP="006C33B3">
      <w:pPr>
        <w:pStyle w:val="Corpodeltesto"/>
        <w:spacing w:before="60"/>
        <w:rPr>
          <w:b/>
        </w:rPr>
      </w:pPr>
    </w:p>
    <w:tbl>
      <w:tblPr>
        <w:tblStyle w:val="TableNormal1"/>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3"/>
        <w:gridCol w:w="962"/>
        <w:gridCol w:w="963"/>
        <w:gridCol w:w="420"/>
        <w:gridCol w:w="422"/>
        <w:gridCol w:w="420"/>
        <w:gridCol w:w="422"/>
        <w:gridCol w:w="420"/>
        <w:gridCol w:w="423"/>
        <w:gridCol w:w="363"/>
        <w:gridCol w:w="481"/>
        <w:gridCol w:w="483"/>
        <w:gridCol w:w="361"/>
        <w:gridCol w:w="393"/>
        <w:gridCol w:w="451"/>
        <w:gridCol w:w="423"/>
        <w:gridCol w:w="421"/>
        <w:gridCol w:w="423"/>
        <w:gridCol w:w="423"/>
      </w:tblGrid>
      <w:tr w:rsidR="006C33B3" w:rsidTr="009A3420">
        <w:trPr>
          <w:trHeight w:val="676"/>
        </w:trPr>
        <w:tc>
          <w:tcPr>
            <w:tcW w:w="1925" w:type="dxa"/>
            <w:gridSpan w:val="2"/>
          </w:tcPr>
          <w:p w:rsidR="006C33B3" w:rsidRDefault="006C33B3" w:rsidP="006C33B3">
            <w:pPr>
              <w:pStyle w:val="TableParagraph"/>
              <w:spacing w:before="193"/>
              <w:ind w:left="107"/>
              <w:rPr>
                <w:sz w:val="24"/>
              </w:rPr>
            </w:pPr>
            <w:r>
              <w:rPr>
                <w:sz w:val="24"/>
              </w:rPr>
              <w:t>Il/la</w:t>
            </w:r>
            <w:r>
              <w:rPr>
                <w:spacing w:val="-4"/>
                <w:sz w:val="24"/>
              </w:rPr>
              <w:t xml:space="preserve"> </w:t>
            </w:r>
            <w:r>
              <w:rPr>
                <w:spacing w:val="-2"/>
                <w:sz w:val="24"/>
              </w:rPr>
              <w:t>sottoscritto/a</w:t>
            </w:r>
          </w:p>
        </w:tc>
        <w:tc>
          <w:tcPr>
            <w:tcW w:w="3853" w:type="dxa"/>
            <w:gridSpan w:val="8"/>
          </w:tcPr>
          <w:p w:rsidR="006C33B3" w:rsidRDefault="006C33B3" w:rsidP="006C33B3">
            <w:pPr>
              <w:pStyle w:val="TableParagraph"/>
              <w:rPr>
                <w:sz w:val="24"/>
              </w:rPr>
            </w:pPr>
          </w:p>
        </w:tc>
        <w:tc>
          <w:tcPr>
            <w:tcW w:w="964" w:type="dxa"/>
            <w:gridSpan w:val="2"/>
          </w:tcPr>
          <w:p w:rsidR="006C33B3" w:rsidRDefault="006C33B3" w:rsidP="006C33B3">
            <w:pPr>
              <w:pStyle w:val="TableParagraph"/>
              <w:spacing w:before="193"/>
              <w:ind w:left="108"/>
              <w:rPr>
                <w:sz w:val="24"/>
              </w:rPr>
            </w:pPr>
            <w:r>
              <w:rPr>
                <w:sz w:val="24"/>
              </w:rPr>
              <w:t>Nato/a</w:t>
            </w:r>
            <w:r>
              <w:rPr>
                <w:spacing w:val="-3"/>
                <w:sz w:val="24"/>
              </w:rPr>
              <w:t xml:space="preserve"> </w:t>
            </w:r>
            <w:r>
              <w:rPr>
                <w:spacing w:val="-10"/>
                <w:sz w:val="24"/>
              </w:rPr>
              <w:t>a</w:t>
            </w:r>
          </w:p>
        </w:tc>
        <w:tc>
          <w:tcPr>
            <w:tcW w:w="2895" w:type="dxa"/>
            <w:gridSpan w:val="7"/>
          </w:tcPr>
          <w:p w:rsidR="006C33B3" w:rsidRPr="005C02AA" w:rsidRDefault="006C33B3" w:rsidP="005C02AA">
            <w:pPr>
              <w:pStyle w:val="TableParagraph"/>
            </w:pPr>
          </w:p>
        </w:tc>
      </w:tr>
      <w:tr w:rsidR="006C33B3" w:rsidTr="009A3420">
        <w:trPr>
          <w:trHeight w:val="673"/>
        </w:trPr>
        <w:tc>
          <w:tcPr>
            <w:tcW w:w="1925" w:type="dxa"/>
            <w:gridSpan w:val="2"/>
          </w:tcPr>
          <w:p w:rsidR="006C33B3" w:rsidRDefault="006C33B3" w:rsidP="006C33B3">
            <w:pPr>
              <w:pStyle w:val="TableParagraph"/>
              <w:spacing w:before="193"/>
              <w:ind w:left="107"/>
              <w:rPr>
                <w:sz w:val="24"/>
              </w:rPr>
            </w:pPr>
            <w:r>
              <w:rPr>
                <w:sz w:val="24"/>
              </w:rPr>
              <w:t>Provincia</w:t>
            </w:r>
            <w:r>
              <w:rPr>
                <w:spacing w:val="-2"/>
                <w:sz w:val="24"/>
              </w:rPr>
              <w:t xml:space="preserve"> </w:t>
            </w:r>
            <w:r>
              <w:rPr>
                <w:spacing w:val="-5"/>
                <w:sz w:val="24"/>
              </w:rPr>
              <w:t>di</w:t>
            </w:r>
          </w:p>
        </w:tc>
        <w:tc>
          <w:tcPr>
            <w:tcW w:w="3853" w:type="dxa"/>
            <w:gridSpan w:val="8"/>
          </w:tcPr>
          <w:p w:rsidR="006C33B3" w:rsidRDefault="006C33B3" w:rsidP="006C33B3">
            <w:pPr>
              <w:pStyle w:val="TableParagraph"/>
              <w:rPr>
                <w:sz w:val="24"/>
              </w:rPr>
            </w:pPr>
          </w:p>
        </w:tc>
        <w:tc>
          <w:tcPr>
            <w:tcW w:w="964" w:type="dxa"/>
            <w:gridSpan w:val="2"/>
          </w:tcPr>
          <w:p w:rsidR="006C33B3" w:rsidRDefault="006C33B3" w:rsidP="006C33B3">
            <w:pPr>
              <w:pStyle w:val="TableParagraph"/>
              <w:spacing w:before="193"/>
              <w:ind w:left="108"/>
              <w:rPr>
                <w:sz w:val="24"/>
              </w:rPr>
            </w:pPr>
          </w:p>
        </w:tc>
        <w:tc>
          <w:tcPr>
            <w:tcW w:w="2895" w:type="dxa"/>
            <w:gridSpan w:val="7"/>
          </w:tcPr>
          <w:p w:rsidR="006C33B3" w:rsidRDefault="006C33B3" w:rsidP="006C33B3">
            <w:pPr>
              <w:pStyle w:val="TableParagraph"/>
              <w:rPr>
                <w:sz w:val="24"/>
              </w:rPr>
            </w:pPr>
          </w:p>
        </w:tc>
      </w:tr>
      <w:tr w:rsidR="006C33B3" w:rsidTr="009A3420">
        <w:trPr>
          <w:trHeight w:val="676"/>
        </w:trPr>
        <w:tc>
          <w:tcPr>
            <w:tcW w:w="2888" w:type="dxa"/>
            <w:gridSpan w:val="3"/>
          </w:tcPr>
          <w:p w:rsidR="006C33B3" w:rsidRDefault="006C33B3" w:rsidP="006C33B3">
            <w:pPr>
              <w:pStyle w:val="TableParagraph"/>
              <w:spacing w:before="195"/>
              <w:ind w:left="107"/>
              <w:rPr>
                <w:sz w:val="24"/>
              </w:rPr>
            </w:pPr>
            <w:r>
              <w:rPr>
                <w:sz w:val="24"/>
              </w:rPr>
              <w:t>Codice</w:t>
            </w:r>
            <w:r>
              <w:rPr>
                <w:spacing w:val="-2"/>
                <w:sz w:val="24"/>
              </w:rPr>
              <w:t xml:space="preserve"> Fiscale</w:t>
            </w:r>
          </w:p>
        </w:tc>
        <w:tc>
          <w:tcPr>
            <w:tcW w:w="420" w:type="dxa"/>
          </w:tcPr>
          <w:p w:rsidR="006C33B3" w:rsidRDefault="006C33B3" w:rsidP="006C33B3">
            <w:pPr>
              <w:pStyle w:val="TableParagraph"/>
              <w:rPr>
                <w:sz w:val="24"/>
              </w:rPr>
            </w:pPr>
          </w:p>
        </w:tc>
        <w:tc>
          <w:tcPr>
            <w:tcW w:w="422" w:type="dxa"/>
          </w:tcPr>
          <w:p w:rsidR="006C33B3" w:rsidRDefault="006C33B3" w:rsidP="006C33B3">
            <w:pPr>
              <w:pStyle w:val="TableParagraph"/>
              <w:rPr>
                <w:sz w:val="24"/>
              </w:rPr>
            </w:pPr>
          </w:p>
        </w:tc>
        <w:tc>
          <w:tcPr>
            <w:tcW w:w="420" w:type="dxa"/>
          </w:tcPr>
          <w:p w:rsidR="006C33B3" w:rsidRDefault="006C33B3" w:rsidP="006C33B3">
            <w:pPr>
              <w:pStyle w:val="TableParagraph"/>
              <w:rPr>
                <w:sz w:val="24"/>
              </w:rPr>
            </w:pPr>
          </w:p>
        </w:tc>
        <w:tc>
          <w:tcPr>
            <w:tcW w:w="422" w:type="dxa"/>
          </w:tcPr>
          <w:p w:rsidR="006C33B3" w:rsidRDefault="006C33B3" w:rsidP="006C33B3">
            <w:pPr>
              <w:pStyle w:val="TableParagraph"/>
              <w:rPr>
                <w:sz w:val="24"/>
              </w:rPr>
            </w:pPr>
          </w:p>
        </w:tc>
        <w:tc>
          <w:tcPr>
            <w:tcW w:w="420" w:type="dxa"/>
          </w:tcPr>
          <w:p w:rsidR="006C33B3" w:rsidRDefault="006C33B3" w:rsidP="006C33B3">
            <w:pPr>
              <w:pStyle w:val="TableParagraph"/>
              <w:rPr>
                <w:sz w:val="24"/>
              </w:rPr>
            </w:pPr>
          </w:p>
        </w:tc>
        <w:tc>
          <w:tcPr>
            <w:tcW w:w="423" w:type="dxa"/>
          </w:tcPr>
          <w:p w:rsidR="006C33B3" w:rsidRDefault="006C33B3" w:rsidP="006C33B3">
            <w:pPr>
              <w:pStyle w:val="TableParagraph"/>
              <w:rPr>
                <w:sz w:val="24"/>
              </w:rPr>
            </w:pPr>
          </w:p>
        </w:tc>
        <w:tc>
          <w:tcPr>
            <w:tcW w:w="363" w:type="dxa"/>
          </w:tcPr>
          <w:p w:rsidR="006C33B3" w:rsidRDefault="006C33B3" w:rsidP="006C33B3">
            <w:pPr>
              <w:pStyle w:val="TableParagraph"/>
              <w:rPr>
                <w:sz w:val="24"/>
              </w:rPr>
            </w:pPr>
          </w:p>
        </w:tc>
        <w:tc>
          <w:tcPr>
            <w:tcW w:w="481" w:type="dxa"/>
          </w:tcPr>
          <w:p w:rsidR="006C33B3" w:rsidRDefault="006C33B3" w:rsidP="006C33B3">
            <w:pPr>
              <w:pStyle w:val="TableParagraph"/>
              <w:rPr>
                <w:sz w:val="24"/>
              </w:rPr>
            </w:pPr>
          </w:p>
        </w:tc>
        <w:tc>
          <w:tcPr>
            <w:tcW w:w="483" w:type="dxa"/>
          </w:tcPr>
          <w:p w:rsidR="006C33B3" w:rsidRDefault="006C33B3" w:rsidP="006C33B3">
            <w:pPr>
              <w:pStyle w:val="TableParagraph"/>
              <w:rPr>
                <w:sz w:val="24"/>
              </w:rPr>
            </w:pPr>
          </w:p>
        </w:tc>
        <w:tc>
          <w:tcPr>
            <w:tcW w:w="361" w:type="dxa"/>
          </w:tcPr>
          <w:p w:rsidR="006C33B3" w:rsidRDefault="006C33B3" w:rsidP="006C33B3">
            <w:pPr>
              <w:pStyle w:val="TableParagraph"/>
              <w:rPr>
                <w:sz w:val="24"/>
              </w:rPr>
            </w:pPr>
          </w:p>
        </w:tc>
        <w:tc>
          <w:tcPr>
            <w:tcW w:w="393" w:type="dxa"/>
          </w:tcPr>
          <w:p w:rsidR="006C33B3" w:rsidRDefault="006C33B3" w:rsidP="006C33B3">
            <w:pPr>
              <w:pStyle w:val="TableParagraph"/>
              <w:rPr>
                <w:sz w:val="24"/>
              </w:rPr>
            </w:pPr>
          </w:p>
        </w:tc>
        <w:tc>
          <w:tcPr>
            <w:tcW w:w="451" w:type="dxa"/>
          </w:tcPr>
          <w:p w:rsidR="006C33B3" w:rsidRDefault="006C33B3" w:rsidP="006C33B3">
            <w:pPr>
              <w:pStyle w:val="TableParagraph"/>
              <w:rPr>
                <w:sz w:val="24"/>
              </w:rPr>
            </w:pPr>
          </w:p>
        </w:tc>
        <w:tc>
          <w:tcPr>
            <w:tcW w:w="423" w:type="dxa"/>
          </w:tcPr>
          <w:p w:rsidR="006C33B3" w:rsidRDefault="006C33B3" w:rsidP="006C33B3">
            <w:pPr>
              <w:pStyle w:val="TableParagraph"/>
              <w:rPr>
                <w:sz w:val="24"/>
              </w:rPr>
            </w:pPr>
          </w:p>
        </w:tc>
        <w:tc>
          <w:tcPr>
            <w:tcW w:w="421" w:type="dxa"/>
          </w:tcPr>
          <w:p w:rsidR="006C33B3" w:rsidRDefault="006C33B3" w:rsidP="006C33B3">
            <w:pPr>
              <w:pStyle w:val="TableParagraph"/>
              <w:rPr>
                <w:sz w:val="24"/>
              </w:rPr>
            </w:pPr>
          </w:p>
        </w:tc>
        <w:tc>
          <w:tcPr>
            <w:tcW w:w="423" w:type="dxa"/>
          </w:tcPr>
          <w:p w:rsidR="006C33B3" w:rsidRDefault="006C33B3" w:rsidP="006C33B3">
            <w:pPr>
              <w:pStyle w:val="TableParagraph"/>
              <w:rPr>
                <w:sz w:val="24"/>
              </w:rPr>
            </w:pPr>
          </w:p>
        </w:tc>
        <w:tc>
          <w:tcPr>
            <w:tcW w:w="423" w:type="dxa"/>
          </w:tcPr>
          <w:p w:rsidR="006C33B3" w:rsidRDefault="006C33B3" w:rsidP="006C33B3">
            <w:pPr>
              <w:pStyle w:val="TableParagraph"/>
              <w:rPr>
                <w:sz w:val="24"/>
              </w:rPr>
            </w:pPr>
          </w:p>
        </w:tc>
      </w:tr>
      <w:tr w:rsidR="006C33B3" w:rsidTr="009A3420">
        <w:trPr>
          <w:trHeight w:val="676"/>
        </w:trPr>
        <w:tc>
          <w:tcPr>
            <w:tcW w:w="963" w:type="dxa"/>
          </w:tcPr>
          <w:p w:rsidR="006C33B3" w:rsidRDefault="006C33B3" w:rsidP="006C33B3">
            <w:pPr>
              <w:pStyle w:val="TableParagraph"/>
              <w:spacing w:before="199"/>
              <w:ind w:left="7"/>
              <w:jc w:val="center"/>
              <w:rPr>
                <w:rFonts w:ascii="Webdings" w:hAnsi="Webdings"/>
                <w:sz w:val="24"/>
              </w:rPr>
            </w:pPr>
          </w:p>
        </w:tc>
        <w:tc>
          <w:tcPr>
            <w:tcW w:w="1925" w:type="dxa"/>
            <w:gridSpan w:val="2"/>
          </w:tcPr>
          <w:p w:rsidR="006C33B3" w:rsidRDefault="006C33B3" w:rsidP="006C33B3">
            <w:pPr>
              <w:pStyle w:val="TableParagraph"/>
              <w:spacing w:before="193"/>
              <w:ind w:left="107"/>
              <w:rPr>
                <w:sz w:val="24"/>
              </w:rPr>
            </w:pPr>
            <w:r>
              <w:rPr>
                <w:spacing w:val="-2"/>
                <w:sz w:val="24"/>
              </w:rPr>
              <w:t>Docente</w:t>
            </w:r>
          </w:p>
        </w:tc>
        <w:tc>
          <w:tcPr>
            <w:tcW w:w="842" w:type="dxa"/>
            <w:gridSpan w:val="2"/>
          </w:tcPr>
          <w:p w:rsidR="006C33B3" w:rsidRDefault="006C33B3" w:rsidP="006C33B3">
            <w:pPr>
              <w:pStyle w:val="TableParagraph"/>
              <w:spacing w:before="199"/>
              <w:ind w:left="8"/>
              <w:jc w:val="center"/>
              <w:rPr>
                <w:rFonts w:ascii="Webdings" w:hAnsi="Webdings"/>
                <w:sz w:val="24"/>
              </w:rPr>
            </w:pPr>
          </w:p>
        </w:tc>
        <w:tc>
          <w:tcPr>
            <w:tcW w:w="2529" w:type="dxa"/>
            <w:gridSpan w:val="6"/>
          </w:tcPr>
          <w:p w:rsidR="006C33B3" w:rsidRDefault="006C33B3" w:rsidP="006C33B3">
            <w:pPr>
              <w:pStyle w:val="TableParagraph"/>
              <w:spacing w:before="193"/>
              <w:ind w:left="108"/>
              <w:rPr>
                <w:sz w:val="24"/>
              </w:rPr>
            </w:pPr>
            <w:r>
              <w:rPr>
                <w:sz w:val="24"/>
              </w:rPr>
              <w:t>A</w:t>
            </w:r>
            <w:r>
              <w:rPr>
                <w:spacing w:val="-1"/>
                <w:sz w:val="24"/>
              </w:rPr>
              <w:t xml:space="preserve"> </w:t>
            </w:r>
            <w:r>
              <w:rPr>
                <w:sz w:val="24"/>
              </w:rPr>
              <w:t xml:space="preserve">tempo </w:t>
            </w:r>
            <w:r>
              <w:rPr>
                <w:spacing w:val="-2"/>
                <w:sz w:val="24"/>
              </w:rPr>
              <w:t>determinato</w:t>
            </w:r>
          </w:p>
        </w:tc>
        <w:tc>
          <w:tcPr>
            <w:tcW w:w="844" w:type="dxa"/>
            <w:gridSpan w:val="2"/>
          </w:tcPr>
          <w:p w:rsidR="006C33B3" w:rsidRDefault="006C33B3" w:rsidP="006C33B3">
            <w:pPr>
              <w:pStyle w:val="TableParagraph"/>
              <w:spacing w:before="199"/>
              <w:ind w:left="8"/>
              <w:jc w:val="center"/>
              <w:rPr>
                <w:rFonts w:ascii="Webdings" w:hAnsi="Webdings"/>
                <w:sz w:val="24"/>
              </w:rPr>
            </w:pPr>
            <w:r>
              <w:rPr>
                <w:rFonts w:ascii="Webdings" w:hAnsi="Webdings"/>
                <w:spacing w:val="-10"/>
                <w:sz w:val="24"/>
              </w:rPr>
              <w:t></w:t>
            </w:r>
          </w:p>
        </w:tc>
        <w:tc>
          <w:tcPr>
            <w:tcW w:w="2534" w:type="dxa"/>
            <w:gridSpan w:val="6"/>
          </w:tcPr>
          <w:p w:rsidR="006C33B3" w:rsidRDefault="006C33B3" w:rsidP="006C33B3">
            <w:pPr>
              <w:pStyle w:val="TableParagraph"/>
              <w:spacing w:before="193"/>
              <w:ind w:left="107"/>
              <w:rPr>
                <w:sz w:val="24"/>
              </w:rPr>
            </w:pPr>
            <w:r>
              <w:rPr>
                <w:sz w:val="24"/>
              </w:rPr>
              <w:t>A</w:t>
            </w:r>
            <w:r>
              <w:rPr>
                <w:spacing w:val="-1"/>
                <w:sz w:val="24"/>
              </w:rPr>
              <w:t xml:space="preserve"> </w:t>
            </w:r>
            <w:r>
              <w:rPr>
                <w:sz w:val="24"/>
              </w:rPr>
              <w:t xml:space="preserve">tempo </w:t>
            </w:r>
            <w:r>
              <w:rPr>
                <w:spacing w:val="-2"/>
                <w:sz w:val="24"/>
              </w:rPr>
              <w:t>indeterminato</w:t>
            </w:r>
          </w:p>
        </w:tc>
      </w:tr>
      <w:tr w:rsidR="006C33B3" w:rsidTr="009A3420">
        <w:trPr>
          <w:trHeight w:val="676"/>
        </w:trPr>
        <w:tc>
          <w:tcPr>
            <w:tcW w:w="963" w:type="dxa"/>
          </w:tcPr>
          <w:p w:rsidR="006C33B3" w:rsidRDefault="006C33B3" w:rsidP="006C33B3">
            <w:pPr>
              <w:pStyle w:val="TableParagraph"/>
              <w:rPr>
                <w:sz w:val="24"/>
              </w:rPr>
            </w:pPr>
          </w:p>
        </w:tc>
        <w:tc>
          <w:tcPr>
            <w:tcW w:w="2767" w:type="dxa"/>
            <w:gridSpan w:val="4"/>
          </w:tcPr>
          <w:p w:rsidR="006C33B3" w:rsidRDefault="006C33B3" w:rsidP="006C33B3">
            <w:pPr>
              <w:pStyle w:val="TableParagraph"/>
              <w:spacing w:before="193"/>
              <w:ind w:left="107"/>
              <w:rPr>
                <w:sz w:val="24"/>
              </w:rPr>
            </w:pPr>
            <w:r>
              <w:rPr>
                <w:sz w:val="24"/>
              </w:rPr>
              <w:t>Classe</w:t>
            </w:r>
            <w:r>
              <w:rPr>
                <w:spacing w:val="-1"/>
                <w:sz w:val="24"/>
              </w:rPr>
              <w:t xml:space="preserve"> </w:t>
            </w:r>
            <w:r>
              <w:rPr>
                <w:sz w:val="24"/>
              </w:rPr>
              <w:t xml:space="preserve">di </w:t>
            </w:r>
            <w:r>
              <w:rPr>
                <w:spacing w:val="-2"/>
                <w:sz w:val="24"/>
              </w:rPr>
              <w:t>concorso</w:t>
            </w:r>
          </w:p>
        </w:tc>
        <w:tc>
          <w:tcPr>
            <w:tcW w:w="5907" w:type="dxa"/>
            <w:gridSpan w:val="14"/>
          </w:tcPr>
          <w:p w:rsidR="006C33B3" w:rsidRDefault="006C33B3" w:rsidP="006C33B3">
            <w:pPr>
              <w:pStyle w:val="TableParagraph"/>
              <w:rPr>
                <w:sz w:val="24"/>
              </w:rPr>
            </w:pPr>
          </w:p>
        </w:tc>
      </w:tr>
    </w:tbl>
    <w:p w:rsidR="006C33B3" w:rsidRDefault="006C33B3" w:rsidP="006C33B3">
      <w:pPr>
        <w:sectPr w:rsidR="006C33B3">
          <w:type w:val="continuous"/>
          <w:pgSz w:w="11910" w:h="16840"/>
          <w:pgMar w:top="4440" w:right="920" w:bottom="280" w:left="900" w:header="988" w:footer="0" w:gutter="0"/>
          <w:cols w:space="720"/>
        </w:sectPr>
      </w:pPr>
    </w:p>
    <w:p w:rsidR="006C33B3" w:rsidRDefault="006C33B3" w:rsidP="006C33B3">
      <w:pPr>
        <w:pStyle w:val="Corpodeltesto"/>
        <w:rPr>
          <w:b/>
          <w:sz w:val="24"/>
        </w:rPr>
      </w:pPr>
    </w:p>
    <w:p w:rsidR="006C33B3" w:rsidRDefault="006C33B3" w:rsidP="006C33B3">
      <w:pPr>
        <w:pStyle w:val="Corpodeltesto"/>
        <w:spacing w:before="114"/>
        <w:rPr>
          <w:b/>
          <w:sz w:val="24"/>
        </w:rPr>
      </w:pPr>
    </w:p>
    <w:p w:rsidR="006C33B3" w:rsidRDefault="006C33B3" w:rsidP="006C33B3">
      <w:pPr>
        <w:pStyle w:val="Titolo21"/>
        <w:ind w:left="74"/>
      </w:pPr>
      <w:r>
        <w:rPr>
          <w:spacing w:val="-2"/>
        </w:rPr>
        <w:t>COMUNICA</w:t>
      </w:r>
    </w:p>
    <w:p w:rsidR="006C33B3" w:rsidRDefault="006C33B3" w:rsidP="006C33B3">
      <w:pPr>
        <w:pStyle w:val="Corpodeltesto"/>
        <w:spacing w:before="133"/>
        <w:rPr>
          <w:b/>
          <w:sz w:val="24"/>
        </w:rPr>
      </w:pPr>
    </w:p>
    <w:p w:rsidR="006C33B3" w:rsidRDefault="006C33B3" w:rsidP="006C33B3">
      <w:pPr>
        <w:ind w:left="941"/>
      </w:pPr>
      <w:r>
        <w:t>di</w:t>
      </w:r>
      <w:r>
        <w:rPr>
          <w:spacing w:val="-3"/>
        </w:rPr>
        <w:t xml:space="preserve"> </w:t>
      </w:r>
      <w:r>
        <w:t>essere</w:t>
      </w:r>
      <w:r>
        <w:rPr>
          <w:spacing w:val="-3"/>
        </w:rPr>
        <w:t xml:space="preserve"> </w:t>
      </w:r>
      <w:r>
        <w:t>in</w:t>
      </w:r>
      <w:r>
        <w:rPr>
          <w:spacing w:val="-1"/>
        </w:rPr>
        <w:t xml:space="preserve"> </w:t>
      </w:r>
      <w:r>
        <w:t>possesso</w:t>
      </w:r>
      <w:r>
        <w:rPr>
          <w:spacing w:val="-1"/>
        </w:rPr>
        <w:t xml:space="preserve"> </w:t>
      </w:r>
      <w:r>
        <w:t>di</w:t>
      </w:r>
      <w:r>
        <w:rPr>
          <w:spacing w:val="-1"/>
        </w:rPr>
        <w:t xml:space="preserve"> </w:t>
      </w:r>
      <w:r>
        <w:t>conto</w:t>
      </w:r>
      <w:r>
        <w:rPr>
          <w:spacing w:val="-1"/>
        </w:rPr>
        <w:t xml:space="preserve"> </w:t>
      </w:r>
      <w:r>
        <w:t>corrente identificato</w:t>
      </w:r>
      <w:r>
        <w:rPr>
          <w:spacing w:val="1"/>
        </w:rPr>
        <w:t xml:space="preserve"> </w:t>
      </w:r>
      <w:r>
        <w:t>del</w:t>
      </w:r>
      <w:r>
        <w:rPr>
          <w:spacing w:val="-1"/>
        </w:rPr>
        <w:t xml:space="preserve"> </w:t>
      </w:r>
      <w:r>
        <w:t>seguente</w:t>
      </w:r>
      <w:r>
        <w:rPr>
          <w:spacing w:val="-1"/>
        </w:rPr>
        <w:t xml:space="preserve"> </w:t>
      </w:r>
      <w:r>
        <w:t xml:space="preserve">codice </w:t>
      </w:r>
      <w:r>
        <w:rPr>
          <w:spacing w:val="-2"/>
        </w:rPr>
        <w:t>IBAN:</w:t>
      </w:r>
    </w:p>
    <w:p w:rsidR="006C33B3" w:rsidRDefault="006C33B3" w:rsidP="006C33B3">
      <w:pPr>
        <w:pStyle w:val="Corpodeltesto"/>
        <w:spacing w:before="54"/>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
        <w:gridCol w:w="360"/>
        <w:gridCol w:w="360"/>
        <w:gridCol w:w="360"/>
        <w:gridCol w:w="360"/>
        <w:gridCol w:w="360"/>
        <w:gridCol w:w="360"/>
        <w:gridCol w:w="361"/>
        <w:gridCol w:w="360"/>
        <w:gridCol w:w="360"/>
        <w:gridCol w:w="360"/>
        <w:gridCol w:w="360"/>
        <w:gridCol w:w="360"/>
        <w:gridCol w:w="360"/>
        <w:gridCol w:w="360"/>
        <w:gridCol w:w="360"/>
        <w:gridCol w:w="360"/>
        <w:gridCol w:w="360"/>
        <w:gridCol w:w="360"/>
        <w:gridCol w:w="360"/>
        <w:gridCol w:w="360"/>
        <w:gridCol w:w="361"/>
        <w:gridCol w:w="360"/>
        <w:gridCol w:w="360"/>
        <w:gridCol w:w="360"/>
        <w:gridCol w:w="360"/>
        <w:gridCol w:w="360"/>
      </w:tblGrid>
      <w:tr w:rsidR="006C33B3" w:rsidTr="006C33B3">
        <w:trPr>
          <w:trHeight w:val="676"/>
        </w:trPr>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1"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1"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c>
          <w:tcPr>
            <w:tcW w:w="360" w:type="dxa"/>
          </w:tcPr>
          <w:p w:rsidR="006C33B3" w:rsidRDefault="006C33B3" w:rsidP="006C33B3">
            <w:pPr>
              <w:pStyle w:val="TableParagraph"/>
              <w:rPr>
                <w:sz w:val="24"/>
              </w:rPr>
            </w:pPr>
          </w:p>
        </w:tc>
      </w:tr>
    </w:tbl>
    <w:p w:rsidR="006C33B3" w:rsidRDefault="006C33B3" w:rsidP="006C33B3">
      <w:pPr>
        <w:pStyle w:val="Corpodeltesto"/>
        <w:spacing w:before="267"/>
        <w:rPr>
          <w:sz w:val="24"/>
        </w:rPr>
      </w:pPr>
    </w:p>
    <w:p w:rsidR="006C33B3" w:rsidRDefault="006C33B3" w:rsidP="006C33B3">
      <w:pPr>
        <w:spacing w:before="1"/>
        <w:ind w:left="941"/>
      </w:pPr>
      <w:r>
        <w:rPr>
          <w:spacing w:val="-2"/>
        </w:rPr>
        <w:t>presso</w:t>
      </w:r>
    </w:p>
    <w:p w:rsidR="006C33B3" w:rsidRDefault="006C33B3" w:rsidP="006C33B3">
      <w:pPr>
        <w:pStyle w:val="Corpodeltesto"/>
        <w:spacing w:before="54"/>
      </w:pPr>
    </w:p>
    <w:tbl>
      <w:tblPr>
        <w:tblStyle w:val="TableNormal1"/>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3"/>
        <w:gridCol w:w="2165"/>
        <w:gridCol w:w="722"/>
        <w:gridCol w:w="2530"/>
        <w:gridCol w:w="1082"/>
        <w:gridCol w:w="2167"/>
      </w:tblGrid>
      <w:tr w:rsidR="006C33B3" w:rsidTr="009A3420">
        <w:trPr>
          <w:trHeight w:val="676"/>
        </w:trPr>
        <w:tc>
          <w:tcPr>
            <w:tcW w:w="963" w:type="dxa"/>
          </w:tcPr>
          <w:p w:rsidR="006C33B3" w:rsidRDefault="006C33B3" w:rsidP="006C33B3">
            <w:pPr>
              <w:pStyle w:val="TableParagraph"/>
              <w:spacing w:before="199"/>
              <w:ind w:left="7"/>
              <w:jc w:val="center"/>
              <w:rPr>
                <w:rFonts w:ascii="Webdings" w:hAnsi="Webdings"/>
                <w:sz w:val="24"/>
              </w:rPr>
            </w:pPr>
            <w:r>
              <w:rPr>
                <w:rFonts w:ascii="Webdings" w:hAnsi="Webdings"/>
                <w:spacing w:val="-10"/>
                <w:sz w:val="24"/>
              </w:rPr>
              <w:t></w:t>
            </w:r>
          </w:p>
        </w:tc>
        <w:tc>
          <w:tcPr>
            <w:tcW w:w="2887" w:type="dxa"/>
            <w:gridSpan w:val="2"/>
          </w:tcPr>
          <w:p w:rsidR="006C33B3" w:rsidRDefault="006C33B3" w:rsidP="006C33B3">
            <w:pPr>
              <w:pStyle w:val="TableParagraph"/>
              <w:spacing w:before="193"/>
              <w:ind w:left="107"/>
              <w:rPr>
                <w:sz w:val="24"/>
              </w:rPr>
            </w:pPr>
            <w:r>
              <w:rPr>
                <w:sz w:val="24"/>
              </w:rPr>
              <w:t>l'Istituto</w:t>
            </w:r>
            <w:r>
              <w:rPr>
                <w:spacing w:val="-3"/>
                <w:sz w:val="24"/>
              </w:rPr>
              <w:t xml:space="preserve"> </w:t>
            </w:r>
            <w:r>
              <w:rPr>
                <w:spacing w:val="-2"/>
                <w:sz w:val="24"/>
              </w:rPr>
              <w:t>Bancario</w:t>
            </w:r>
          </w:p>
        </w:tc>
        <w:tc>
          <w:tcPr>
            <w:tcW w:w="5779" w:type="dxa"/>
            <w:gridSpan w:val="3"/>
          </w:tcPr>
          <w:p w:rsidR="006C33B3" w:rsidRDefault="006C33B3" w:rsidP="006C33B3">
            <w:pPr>
              <w:pStyle w:val="TableParagraph"/>
              <w:rPr>
                <w:sz w:val="24"/>
              </w:rPr>
            </w:pPr>
          </w:p>
        </w:tc>
      </w:tr>
      <w:tr w:rsidR="006C33B3" w:rsidTr="009A3420">
        <w:trPr>
          <w:trHeight w:val="676"/>
        </w:trPr>
        <w:tc>
          <w:tcPr>
            <w:tcW w:w="963" w:type="dxa"/>
          </w:tcPr>
          <w:p w:rsidR="006C33B3" w:rsidRDefault="006C33B3" w:rsidP="006C33B3">
            <w:pPr>
              <w:pStyle w:val="TableParagraph"/>
              <w:rPr>
                <w:sz w:val="24"/>
              </w:rPr>
            </w:pPr>
          </w:p>
        </w:tc>
        <w:tc>
          <w:tcPr>
            <w:tcW w:w="2165" w:type="dxa"/>
          </w:tcPr>
          <w:p w:rsidR="006C33B3" w:rsidRDefault="006C33B3" w:rsidP="006C33B3">
            <w:pPr>
              <w:pStyle w:val="TableParagraph"/>
              <w:spacing w:before="193"/>
              <w:ind w:left="107"/>
              <w:rPr>
                <w:sz w:val="24"/>
              </w:rPr>
            </w:pPr>
            <w:r>
              <w:rPr>
                <w:sz w:val="24"/>
              </w:rPr>
              <w:t>della</w:t>
            </w:r>
            <w:r>
              <w:rPr>
                <w:spacing w:val="-4"/>
                <w:sz w:val="24"/>
              </w:rPr>
              <w:t xml:space="preserve"> </w:t>
            </w:r>
            <w:r>
              <w:rPr>
                <w:sz w:val="24"/>
              </w:rPr>
              <w:t>città</w:t>
            </w:r>
            <w:r>
              <w:rPr>
                <w:spacing w:val="-1"/>
                <w:sz w:val="24"/>
              </w:rPr>
              <w:t xml:space="preserve"> </w:t>
            </w:r>
            <w:r>
              <w:rPr>
                <w:spacing w:val="-5"/>
                <w:sz w:val="24"/>
              </w:rPr>
              <w:t>di</w:t>
            </w:r>
          </w:p>
        </w:tc>
        <w:tc>
          <w:tcPr>
            <w:tcW w:w="3252" w:type="dxa"/>
            <w:gridSpan w:val="2"/>
          </w:tcPr>
          <w:p w:rsidR="006C33B3" w:rsidRDefault="006C33B3" w:rsidP="006C33B3">
            <w:pPr>
              <w:pStyle w:val="TableParagraph"/>
              <w:rPr>
                <w:sz w:val="24"/>
              </w:rPr>
            </w:pPr>
          </w:p>
        </w:tc>
        <w:tc>
          <w:tcPr>
            <w:tcW w:w="1082" w:type="dxa"/>
          </w:tcPr>
          <w:p w:rsidR="006C33B3" w:rsidRDefault="006C33B3" w:rsidP="006C33B3">
            <w:pPr>
              <w:pStyle w:val="TableParagraph"/>
              <w:spacing w:before="193"/>
              <w:ind w:left="108"/>
              <w:rPr>
                <w:sz w:val="24"/>
              </w:rPr>
            </w:pPr>
            <w:r>
              <w:rPr>
                <w:spacing w:val="-2"/>
                <w:sz w:val="24"/>
              </w:rPr>
              <w:t>filiale</w:t>
            </w:r>
          </w:p>
        </w:tc>
        <w:tc>
          <w:tcPr>
            <w:tcW w:w="2167" w:type="dxa"/>
          </w:tcPr>
          <w:p w:rsidR="006C33B3" w:rsidRDefault="006C33B3" w:rsidP="006C33B3">
            <w:pPr>
              <w:pStyle w:val="TableParagraph"/>
              <w:rPr>
                <w:sz w:val="24"/>
              </w:rPr>
            </w:pPr>
          </w:p>
        </w:tc>
      </w:tr>
      <w:tr w:rsidR="006C33B3" w:rsidTr="009A3420">
        <w:trPr>
          <w:trHeight w:val="673"/>
        </w:trPr>
        <w:tc>
          <w:tcPr>
            <w:tcW w:w="963" w:type="dxa"/>
          </w:tcPr>
          <w:p w:rsidR="006C33B3" w:rsidRDefault="006C33B3" w:rsidP="006C33B3">
            <w:pPr>
              <w:pStyle w:val="TableParagraph"/>
              <w:spacing w:before="199"/>
              <w:ind w:left="7"/>
              <w:jc w:val="center"/>
              <w:rPr>
                <w:rFonts w:ascii="Webdings" w:hAnsi="Webdings"/>
                <w:sz w:val="24"/>
              </w:rPr>
            </w:pPr>
            <w:r>
              <w:rPr>
                <w:rFonts w:ascii="Webdings" w:hAnsi="Webdings"/>
                <w:spacing w:val="-10"/>
                <w:sz w:val="24"/>
              </w:rPr>
              <w:t></w:t>
            </w:r>
          </w:p>
        </w:tc>
        <w:tc>
          <w:tcPr>
            <w:tcW w:w="2887" w:type="dxa"/>
            <w:gridSpan w:val="2"/>
          </w:tcPr>
          <w:p w:rsidR="006C33B3" w:rsidRDefault="006C33B3" w:rsidP="006C33B3">
            <w:pPr>
              <w:pStyle w:val="TableParagraph"/>
              <w:spacing w:before="193"/>
              <w:ind w:left="107"/>
              <w:rPr>
                <w:sz w:val="24"/>
              </w:rPr>
            </w:pPr>
            <w:r>
              <w:rPr>
                <w:sz w:val="24"/>
              </w:rPr>
              <w:t>l’Ufficio</w:t>
            </w:r>
            <w:r>
              <w:rPr>
                <w:spacing w:val="-4"/>
                <w:sz w:val="24"/>
              </w:rPr>
              <w:t xml:space="preserve"> </w:t>
            </w:r>
            <w:r>
              <w:rPr>
                <w:sz w:val="24"/>
              </w:rPr>
              <w:t>Postale</w:t>
            </w:r>
            <w:r>
              <w:rPr>
                <w:spacing w:val="-2"/>
                <w:sz w:val="24"/>
              </w:rPr>
              <w:t xml:space="preserve"> </w:t>
            </w:r>
            <w:r>
              <w:rPr>
                <w:spacing w:val="-5"/>
                <w:sz w:val="24"/>
              </w:rPr>
              <w:t>di</w:t>
            </w:r>
          </w:p>
        </w:tc>
        <w:tc>
          <w:tcPr>
            <w:tcW w:w="5779" w:type="dxa"/>
            <w:gridSpan w:val="3"/>
          </w:tcPr>
          <w:p w:rsidR="006C33B3" w:rsidRDefault="006C33B3" w:rsidP="006C33B3">
            <w:pPr>
              <w:pStyle w:val="TableParagraph"/>
              <w:rPr>
                <w:sz w:val="24"/>
              </w:rPr>
            </w:pPr>
          </w:p>
        </w:tc>
      </w:tr>
    </w:tbl>
    <w:p w:rsidR="0093166C" w:rsidRDefault="0093166C" w:rsidP="0093166C">
      <w:pPr>
        <w:pStyle w:val="Titolo21"/>
        <w:ind w:left="0"/>
        <w:jc w:val="both"/>
        <w:rPr>
          <w:spacing w:val="-2"/>
        </w:rPr>
      </w:pPr>
    </w:p>
    <w:p w:rsidR="0093166C" w:rsidRDefault="0093166C" w:rsidP="006C33B3">
      <w:pPr>
        <w:pStyle w:val="Titolo21"/>
        <w:rPr>
          <w:spacing w:val="-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3"/>
        <w:gridCol w:w="8668"/>
      </w:tblGrid>
      <w:tr w:rsidR="0093166C" w:rsidTr="00F13765">
        <w:trPr>
          <w:trHeight w:val="676"/>
        </w:trPr>
        <w:tc>
          <w:tcPr>
            <w:tcW w:w="963" w:type="dxa"/>
          </w:tcPr>
          <w:p w:rsidR="0093166C" w:rsidRPr="00DF68AF" w:rsidRDefault="0093166C" w:rsidP="00F13765">
            <w:pPr>
              <w:pStyle w:val="TableParagraph"/>
              <w:spacing w:before="199"/>
              <w:ind w:left="7"/>
              <w:jc w:val="center"/>
              <w:rPr>
                <w:rFonts w:ascii="Webdings" w:hAnsi="Webdings"/>
                <w:spacing w:val="-10"/>
                <w:sz w:val="24"/>
              </w:rPr>
            </w:pPr>
          </w:p>
          <w:p w:rsidR="0093166C" w:rsidRPr="00DF68AF" w:rsidRDefault="0093166C" w:rsidP="00F13765">
            <w:pPr>
              <w:pStyle w:val="TableParagraph"/>
              <w:spacing w:before="199"/>
              <w:ind w:left="7"/>
              <w:jc w:val="center"/>
              <w:rPr>
                <w:rFonts w:ascii="Webdings" w:hAnsi="Webdings"/>
                <w:spacing w:val="-10"/>
                <w:sz w:val="24"/>
              </w:rPr>
            </w:pPr>
          </w:p>
          <w:p w:rsidR="0093166C" w:rsidRPr="00DF68AF" w:rsidRDefault="0093166C" w:rsidP="00F13765">
            <w:pPr>
              <w:pStyle w:val="TableParagraph"/>
              <w:spacing w:before="199"/>
              <w:ind w:left="7"/>
              <w:jc w:val="center"/>
              <w:rPr>
                <w:rFonts w:ascii="Webdings" w:hAnsi="Webdings"/>
                <w:spacing w:val="-10"/>
                <w:sz w:val="24"/>
              </w:rPr>
            </w:pPr>
            <w:r w:rsidRPr="00DF68AF">
              <w:rPr>
                <w:rFonts w:ascii="Webdings" w:hAnsi="Webdings"/>
                <w:spacing w:val="-10"/>
                <w:sz w:val="24"/>
              </w:rPr>
              <w:t></w:t>
            </w:r>
          </w:p>
        </w:tc>
        <w:tc>
          <w:tcPr>
            <w:tcW w:w="8668" w:type="dxa"/>
          </w:tcPr>
          <w:p w:rsidR="0093166C" w:rsidRPr="00E51657" w:rsidRDefault="0093166C" w:rsidP="00F13765">
            <w:pPr>
              <w:pStyle w:val="Corpodeltesto"/>
              <w:spacing w:before="95" w:after="1"/>
              <w:jc w:val="center"/>
              <w:rPr>
                <w:b/>
                <w:sz w:val="24"/>
                <w:u w:val="single"/>
              </w:rPr>
            </w:pPr>
            <w:r w:rsidRPr="00E51657">
              <w:rPr>
                <w:b/>
                <w:sz w:val="24"/>
                <w:u w:val="single"/>
              </w:rPr>
              <w:t>Solo per i neoimmessi in ruolo</w:t>
            </w:r>
          </w:p>
          <w:p w:rsidR="0093166C" w:rsidRPr="00E51657" w:rsidRDefault="0093166C" w:rsidP="00F13765">
            <w:pPr>
              <w:pStyle w:val="Corpodeltesto"/>
              <w:spacing w:before="95" w:after="1"/>
              <w:jc w:val="center"/>
              <w:rPr>
                <w:sz w:val="24"/>
              </w:rPr>
            </w:pPr>
            <w:r w:rsidRPr="00E51657">
              <w:rPr>
                <w:sz w:val="24"/>
              </w:rPr>
              <w:t xml:space="preserve">Di aver preso visione dell’informativa sul </w:t>
            </w:r>
            <w:r w:rsidRPr="00E51657">
              <w:rPr>
                <w:b/>
                <w:sz w:val="24"/>
                <w:u w:val="single"/>
              </w:rPr>
              <w:t>Fondo Espero</w:t>
            </w:r>
            <w:r w:rsidRPr="00E51657">
              <w:rPr>
                <w:sz w:val="24"/>
              </w:rPr>
              <w:t xml:space="preserve"> rilasciata dal </w:t>
            </w:r>
            <w:proofErr w:type="spellStart"/>
            <w:r w:rsidRPr="00E51657">
              <w:rPr>
                <w:sz w:val="24"/>
              </w:rPr>
              <w:t>M.I.M.</w:t>
            </w:r>
            <w:proofErr w:type="spellEnd"/>
            <w:r w:rsidRPr="00E51657">
              <w:rPr>
                <w:sz w:val="24"/>
              </w:rPr>
              <w:t xml:space="preserve"> </w:t>
            </w:r>
            <w:proofErr w:type="spellStart"/>
            <w:r w:rsidRPr="00E51657">
              <w:rPr>
                <w:sz w:val="24"/>
              </w:rPr>
              <w:t>prot</w:t>
            </w:r>
            <w:proofErr w:type="spellEnd"/>
            <w:r w:rsidRPr="00E51657">
              <w:rPr>
                <w:sz w:val="24"/>
              </w:rPr>
              <w:t>. 4019-18.06.2025.</w:t>
            </w:r>
          </w:p>
          <w:p w:rsidR="0093166C" w:rsidRPr="00E51657" w:rsidRDefault="0093166C" w:rsidP="00F13765">
            <w:pPr>
              <w:pStyle w:val="Corpodeltesto"/>
              <w:spacing w:before="95" w:after="1"/>
              <w:jc w:val="both"/>
              <w:rPr>
                <w:sz w:val="24"/>
              </w:rPr>
            </w:pPr>
          </w:p>
          <w:p w:rsidR="0093166C" w:rsidRPr="00E51657" w:rsidRDefault="0093166C" w:rsidP="00F13765">
            <w:pPr>
              <w:pStyle w:val="Corpodeltesto"/>
              <w:spacing w:before="95" w:after="1"/>
              <w:jc w:val="both"/>
              <w:rPr>
                <w:sz w:val="24"/>
              </w:rPr>
            </w:pPr>
            <w:r w:rsidRPr="00E51657">
              <w:rPr>
                <w:b/>
                <w:sz w:val="24"/>
                <w:u w:val="single"/>
              </w:rPr>
              <w:t>NOTA BENE:</w:t>
            </w:r>
            <w:r w:rsidRPr="00E51657">
              <w:rPr>
                <w:sz w:val="24"/>
              </w:rPr>
              <w:t xml:space="preserve"> Il Sistema Istanze-Online rende disponibile al personale interessato un’istanza dedicata sull’area riservata. Tramite tale istanza, il lavoratore potrà comunicare l’eventuale proprio diniego all’adesione del Fondo Espero. L’istanza rimarrà attiva per </w:t>
            </w:r>
            <w:r w:rsidRPr="00E51657">
              <w:rPr>
                <w:b/>
                <w:sz w:val="24"/>
                <w:u w:val="single"/>
              </w:rPr>
              <w:t>9 mesi</w:t>
            </w:r>
            <w:r w:rsidRPr="00E51657">
              <w:rPr>
                <w:sz w:val="24"/>
              </w:rPr>
              <w:t xml:space="preserve"> a partire dalla data di consegna dell’informativa (presa visione all’atto della registrazione del contratto).</w:t>
            </w:r>
          </w:p>
        </w:tc>
      </w:tr>
    </w:tbl>
    <w:p w:rsidR="0093166C" w:rsidRDefault="0093166C" w:rsidP="0093166C">
      <w:pPr>
        <w:spacing w:before="1"/>
        <w:ind w:left="941"/>
      </w:pPr>
    </w:p>
    <w:p w:rsidR="0093166C" w:rsidRDefault="0093166C" w:rsidP="006C33B3">
      <w:pPr>
        <w:pStyle w:val="Titolo21"/>
      </w:pPr>
    </w:p>
    <w:p w:rsidR="0093166C" w:rsidRPr="0093166C" w:rsidRDefault="0093166C" w:rsidP="0093166C">
      <w:pPr>
        <w:pStyle w:val="Titolo21"/>
        <w:rPr>
          <w:spacing w:val="-2"/>
        </w:rPr>
      </w:pPr>
      <w:r>
        <w:rPr>
          <w:spacing w:val="-2"/>
        </w:rPr>
        <w:t>DICHIARA</w:t>
      </w:r>
    </w:p>
    <w:p w:rsidR="006C33B3" w:rsidRDefault="006C33B3" w:rsidP="006C33B3">
      <w:pPr>
        <w:pStyle w:val="Corpodeltesto"/>
        <w:rPr>
          <w:b/>
        </w:rPr>
      </w:pPr>
    </w:p>
    <w:p w:rsidR="006C33B3" w:rsidRDefault="006C33B3" w:rsidP="006C33B3">
      <w:pPr>
        <w:pStyle w:val="Corpodeltesto"/>
        <w:spacing w:before="95" w:after="1"/>
        <w:rPr>
          <w:b/>
        </w:rPr>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3"/>
        <w:gridCol w:w="8668"/>
      </w:tblGrid>
      <w:tr w:rsidR="006C33B3" w:rsidTr="006C33B3">
        <w:trPr>
          <w:trHeight w:val="676"/>
        </w:trPr>
        <w:tc>
          <w:tcPr>
            <w:tcW w:w="963" w:type="dxa"/>
          </w:tcPr>
          <w:p w:rsidR="006C33B3" w:rsidRDefault="000A7B88" w:rsidP="006C33B3">
            <w:pPr>
              <w:pStyle w:val="TableParagraph"/>
              <w:spacing w:before="201"/>
              <w:ind w:left="7"/>
              <w:jc w:val="center"/>
              <w:rPr>
                <w:rFonts w:ascii="Webdings" w:hAnsi="Webdings"/>
                <w:sz w:val="24"/>
              </w:rPr>
            </w:pPr>
            <w:r>
              <w:rPr>
                <w:rFonts w:ascii="Webdings" w:hAnsi="Webdings"/>
                <w:spacing w:val="-10"/>
                <w:sz w:val="24"/>
              </w:rPr>
              <w:t></w:t>
            </w:r>
          </w:p>
        </w:tc>
        <w:tc>
          <w:tcPr>
            <w:tcW w:w="8668" w:type="dxa"/>
          </w:tcPr>
          <w:p w:rsidR="006C33B3" w:rsidRDefault="006C33B3" w:rsidP="006C33B3">
            <w:pPr>
              <w:pStyle w:val="TableParagraph"/>
              <w:spacing w:before="195"/>
              <w:ind w:left="107"/>
              <w:rPr>
                <w:sz w:val="24"/>
              </w:rPr>
            </w:pPr>
            <w:r>
              <w:rPr>
                <w:sz w:val="24"/>
              </w:rPr>
              <w:t>di</w:t>
            </w:r>
            <w:r>
              <w:rPr>
                <w:spacing w:val="-1"/>
                <w:sz w:val="24"/>
              </w:rPr>
              <w:t xml:space="preserve"> </w:t>
            </w:r>
            <w:r>
              <w:rPr>
                <w:b/>
                <w:sz w:val="24"/>
              </w:rPr>
              <w:t>essere</w:t>
            </w:r>
            <w:r>
              <w:rPr>
                <w:b/>
                <w:spacing w:val="-2"/>
                <w:sz w:val="24"/>
              </w:rPr>
              <w:t xml:space="preserve"> </w:t>
            </w:r>
            <w:r>
              <w:rPr>
                <w:b/>
                <w:sz w:val="24"/>
              </w:rPr>
              <w:t>iscritto</w:t>
            </w:r>
            <w:r>
              <w:rPr>
                <w:b/>
                <w:spacing w:val="-1"/>
                <w:sz w:val="24"/>
              </w:rPr>
              <w:t xml:space="preserve"> </w:t>
            </w:r>
            <w:r>
              <w:rPr>
                <w:sz w:val="24"/>
              </w:rPr>
              <w:t>al</w:t>
            </w:r>
            <w:r>
              <w:rPr>
                <w:spacing w:val="1"/>
                <w:sz w:val="24"/>
              </w:rPr>
              <w:t xml:space="preserve"> </w:t>
            </w:r>
            <w:r>
              <w:rPr>
                <w:sz w:val="24"/>
              </w:rPr>
              <w:t>Fondo</w:t>
            </w:r>
            <w:r>
              <w:rPr>
                <w:spacing w:val="-1"/>
                <w:sz w:val="24"/>
              </w:rPr>
              <w:t xml:space="preserve"> </w:t>
            </w:r>
            <w:r>
              <w:rPr>
                <w:spacing w:val="-2"/>
                <w:sz w:val="24"/>
              </w:rPr>
              <w:t>Espero</w:t>
            </w:r>
          </w:p>
        </w:tc>
      </w:tr>
      <w:tr w:rsidR="006C33B3" w:rsidTr="006C33B3">
        <w:trPr>
          <w:trHeight w:val="676"/>
        </w:trPr>
        <w:tc>
          <w:tcPr>
            <w:tcW w:w="963" w:type="dxa"/>
          </w:tcPr>
          <w:p w:rsidR="006C33B3" w:rsidRDefault="000A7B88" w:rsidP="006C33B3">
            <w:pPr>
              <w:pStyle w:val="TableParagraph"/>
              <w:spacing w:before="199"/>
              <w:ind w:left="7"/>
              <w:jc w:val="center"/>
              <w:rPr>
                <w:rFonts w:ascii="Webdings" w:hAnsi="Webdings"/>
                <w:sz w:val="24"/>
              </w:rPr>
            </w:pPr>
            <w:r>
              <w:rPr>
                <w:rFonts w:ascii="Webdings" w:hAnsi="Webdings"/>
                <w:spacing w:val="-10"/>
                <w:sz w:val="24"/>
              </w:rPr>
              <w:t></w:t>
            </w:r>
          </w:p>
        </w:tc>
        <w:tc>
          <w:tcPr>
            <w:tcW w:w="8668" w:type="dxa"/>
          </w:tcPr>
          <w:p w:rsidR="006C33B3" w:rsidRDefault="006C33B3" w:rsidP="006C33B3">
            <w:pPr>
              <w:pStyle w:val="TableParagraph"/>
              <w:spacing w:before="193"/>
              <w:ind w:left="107"/>
              <w:rPr>
                <w:sz w:val="24"/>
              </w:rPr>
            </w:pPr>
            <w:r>
              <w:rPr>
                <w:sz w:val="24"/>
              </w:rPr>
              <w:t>di</w:t>
            </w:r>
            <w:r>
              <w:rPr>
                <w:spacing w:val="-3"/>
                <w:sz w:val="24"/>
              </w:rPr>
              <w:t xml:space="preserve"> </w:t>
            </w:r>
            <w:r>
              <w:rPr>
                <w:b/>
                <w:sz w:val="24"/>
              </w:rPr>
              <w:t>NON</w:t>
            </w:r>
            <w:r>
              <w:rPr>
                <w:b/>
                <w:spacing w:val="-1"/>
                <w:sz w:val="24"/>
              </w:rPr>
              <w:t xml:space="preserve"> </w:t>
            </w:r>
            <w:r>
              <w:rPr>
                <w:b/>
                <w:sz w:val="24"/>
              </w:rPr>
              <w:t>essere</w:t>
            </w:r>
            <w:r>
              <w:rPr>
                <w:b/>
                <w:spacing w:val="-2"/>
                <w:sz w:val="24"/>
              </w:rPr>
              <w:t xml:space="preserve"> </w:t>
            </w:r>
            <w:r>
              <w:rPr>
                <w:b/>
                <w:sz w:val="24"/>
              </w:rPr>
              <w:t>iscritto</w:t>
            </w:r>
            <w:r>
              <w:rPr>
                <w:b/>
                <w:spacing w:val="2"/>
                <w:sz w:val="24"/>
              </w:rPr>
              <w:t xml:space="preserve"> </w:t>
            </w:r>
            <w:r>
              <w:rPr>
                <w:sz w:val="24"/>
              </w:rPr>
              <w:t>al</w:t>
            </w:r>
            <w:r>
              <w:rPr>
                <w:spacing w:val="-1"/>
                <w:sz w:val="24"/>
              </w:rPr>
              <w:t xml:space="preserve"> </w:t>
            </w:r>
            <w:r>
              <w:rPr>
                <w:sz w:val="24"/>
              </w:rPr>
              <w:t xml:space="preserve">Fondo </w:t>
            </w:r>
            <w:r>
              <w:rPr>
                <w:spacing w:val="-2"/>
                <w:sz w:val="24"/>
              </w:rPr>
              <w:t>Espero</w:t>
            </w:r>
          </w:p>
        </w:tc>
      </w:tr>
    </w:tbl>
    <w:p w:rsidR="006C33B3" w:rsidRDefault="006C33B3" w:rsidP="006C33B3">
      <w:pPr>
        <w:pStyle w:val="Corpodeltesto"/>
        <w:spacing w:before="268"/>
        <w:rPr>
          <w:b/>
          <w:sz w:val="24"/>
        </w:rPr>
      </w:pPr>
    </w:p>
    <w:p w:rsidR="006C33B3" w:rsidRDefault="006C33B3" w:rsidP="006C33B3">
      <w:pPr>
        <w:spacing w:before="1"/>
        <w:ind w:left="941"/>
      </w:pPr>
      <w:r>
        <w:t>In</w:t>
      </w:r>
      <w:r>
        <w:rPr>
          <w:spacing w:val="-4"/>
        </w:rPr>
        <w:t xml:space="preserve"> </w:t>
      </w:r>
      <w:r>
        <w:rPr>
          <w:spacing w:val="-2"/>
        </w:rPr>
        <w:t>fede,</w:t>
      </w:r>
    </w:p>
    <w:p w:rsidR="006C33B3" w:rsidRDefault="006C33B3" w:rsidP="006C33B3">
      <w:pPr>
        <w:pStyle w:val="Corpodeltesto"/>
      </w:pPr>
    </w:p>
    <w:p w:rsidR="006C33B3" w:rsidRDefault="006C33B3" w:rsidP="006C33B3">
      <w:pPr>
        <w:pStyle w:val="Corpodeltesto"/>
        <w:spacing w:before="100"/>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4"/>
        <w:gridCol w:w="2936"/>
        <w:gridCol w:w="977"/>
        <w:gridCol w:w="3912"/>
      </w:tblGrid>
      <w:tr w:rsidR="006C33B3" w:rsidTr="006C33B3">
        <w:trPr>
          <w:trHeight w:val="676"/>
        </w:trPr>
        <w:tc>
          <w:tcPr>
            <w:tcW w:w="1954" w:type="dxa"/>
          </w:tcPr>
          <w:p w:rsidR="006C33B3" w:rsidRDefault="006C33B3" w:rsidP="006C33B3">
            <w:pPr>
              <w:pStyle w:val="TableParagraph"/>
              <w:spacing w:before="193"/>
              <w:ind w:left="107"/>
              <w:rPr>
                <w:sz w:val="24"/>
              </w:rPr>
            </w:pPr>
            <w:r>
              <w:rPr>
                <w:spacing w:val="-4"/>
                <w:sz w:val="24"/>
              </w:rPr>
              <w:t>Data</w:t>
            </w:r>
          </w:p>
        </w:tc>
        <w:tc>
          <w:tcPr>
            <w:tcW w:w="2936" w:type="dxa"/>
          </w:tcPr>
          <w:p w:rsidR="006C33B3" w:rsidRDefault="006C33B3" w:rsidP="006C33B3">
            <w:pPr>
              <w:pStyle w:val="TableParagraph"/>
              <w:rPr>
                <w:sz w:val="24"/>
              </w:rPr>
            </w:pPr>
          </w:p>
        </w:tc>
        <w:tc>
          <w:tcPr>
            <w:tcW w:w="977" w:type="dxa"/>
          </w:tcPr>
          <w:p w:rsidR="006C33B3" w:rsidRDefault="006C33B3" w:rsidP="006C33B3">
            <w:pPr>
              <w:pStyle w:val="TableParagraph"/>
              <w:spacing w:before="193"/>
              <w:ind w:left="297"/>
              <w:rPr>
                <w:sz w:val="24"/>
              </w:rPr>
            </w:pPr>
            <w:r>
              <w:rPr>
                <w:spacing w:val="-2"/>
                <w:sz w:val="24"/>
              </w:rPr>
              <w:t>Firma</w:t>
            </w:r>
          </w:p>
        </w:tc>
        <w:tc>
          <w:tcPr>
            <w:tcW w:w="3912" w:type="dxa"/>
          </w:tcPr>
          <w:p w:rsidR="006C33B3" w:rsidRDefault="006C33B3" w:rsidP="006C33B3">
            <w:pPr>
              <w:pStyle w:val="TableParagraph"/>
              <w:rPr>
                <w:sz w:val="24"/>
              </w:rPr>
            </w:pPr>
          </w:p>
        </w:tc>
      </w:tr>
    </w:tbl>
    <w:p w:rsidR="006C33B3" w:rsidRDefault="006C33B3" w:rsidP="006C33B3">
      <w:pPr>
        <w:sectPr w:rsidR="006C33B3">
          <w:pgSz w:w="11910" w:h="16840"/>
          <w:pgMar w:top="4440" w:right="920" w:bottom="280" w:left="900" w:header="988" w:footer="0" w:gutter="0"/>
          <w:cols w:space="720"/>
        </w:sectPr>
      </w:pPr>
    </w:p>
    <w:p w:rsidR="006C33B3" w:rsidRDefault="006C33B3" w:rsidP="006C33B3">
      <w:pPr>
        <w:pStyle w:val="Corpodeltesto"/>
      </w:pPr>
    </w:p>
    <w:p w:rsidR="006C33B3" w:rsidRDefault="006C33B3" w:rsidP="006C33B3">
      <w:pPr>
        <w:pStyle w:val="Corpodeltesto"/>
      </w:pPr>
    </w:p>
    <w:p w:rsidR="006C33B3" w:rsidRDefault="006C33B3" w:rsidP="006C33B3">
      <w:pPr>
        <w:pStyle w:val="Corpodeltesto"/>
      </w:pPr>
    </w:p>
    <w:p w:rsidR="006C33B3" w:rsidRDefault="006C33B3" w:rsidP="006C33B3">
      <w:pPr>
        <w:pStyle w:val="Corpodeltesto"/>
      </w:pPr>
    </w:p>
    <w:p w:rsidR="006C33B3" w:rsidRDefault="006C33B3" w:rsidP="006C33B3">
      <w:pPr>
        <w:pStyle w:val="Corpodeltesto"/>
        <w:spacing w:before="113"/>
      </w:pPr>
    </w:p>
    <w:p w:rsidR="006C33B3" w:rsidRDefault="006E0D5D" w:rsidP="006C33B3">
      <w:pPr>
        <w:pStyle w:val="Corpodeltesto"/>
        <w:ind w:left="115"/>
      </w:pPr>
      <w:r>
        <w:rPr>
          <w:noProof/>
        </w:rPr>
      </w:r>
      <w:r>
        <w:rPr>
          <w:noProof/>
        </w:rPr>
        <w:pict>
          <v:shape id="Casella di testo 40" o:spid="_x0000_s2060" type="#_x0000_t202" style="width:493.3pt;height:50.55pt;visibility:visible;mso-wrap-style:square;mso-left-percent:-10001;mso-top-percent:-10001;mso-position-horizontal:absolute;mso-position-horizontal-relative:char;mso-position-vertical:absolute;mso-position-vertical-relative:line;mso-left-percent:-10001;mso-top-percent:-10001;v-text-anchor:top" filled="f" strokeweight=".48pt">
            <v:textbox inset="0,0,0,0">
              <w:txbxContent>
                <w:p w:rsidR="008564D4" w:rsidRDefault="008564D4" w:rsidP="006C33B3">
                  <w:pPr>
                    <w:pStyle w:val="Corpodeltesto"/>
                    <w:spacing w:before="11"/>
                    <w:rPr>
                      <w:sz w:val="28"/>
                    </w:rPr>
                  </w:pPr>
                </w:p>
                <w:p w:rsidR="008564D4" w:rsidRDefault="008564D4" w:rsidP="006C33B3">
                  <w:pPr>
                    <w:spacing w:before="1"/>
                    <w:ind w:right="1"/>
                    <w:jc w:val="center"/>
                    <w:rPr>
                      <w:b/>
                      <w:sz w:val="28"/>
                    </w:rPr>
                  </w:pPr>
                  <w:r>
                    <w:rPr>
                      <w:b/>
                      <w:sz w:val="28"/>
                    </w:rPr>
                    <w:t>MODELLO</w:t>
                  </w:r>
                  <w:r>
                    <w:rPr>
                      <w:b/>
                      <w:spacing w:val="-5"/>
                      <w:sz w:val="28"/>
                    </w:rPr>
                    <w:t xml:space="preserve"> </w:t>
                  </w:r>
                  <w:r>
                    <w:rPr>
                      <w:b/>
                      <w:spacing w:val="-10"/>
                      <w:sz w:val="28"/>
                    </w:rPr>
                    <w:t>A</w:t>
                  </w:r>
                </w:p>
              </w:txbxContent>
            </v:textbox>
            <w10:wrap type="none"/>
            <w10:anchorlock/>
          </v:shape>
        </w:pict>
      </w:r>
    </w:p>
    <w:p w:rsidR="006C33B3" w:rsidRDefault="006C33B3" w:rsidP="006C33B3">
      <w:pPr>
        <w:pStyle w:val="Corpodeltesto"/>
        <w:spacing w:before="232"/>
        <w:rPr>
          <w:sz w:val="24"/>
        </w:rPr>
      </w:pPr>
    </w:p>
    <w:p w:rsidR="006C33B3" w:rsidRPr="003B6327" w:rsidRDefault="006C33B3" w:rsidP="006C33B3">
      <w:pPr>
        <w:ind w:left="5905"/>
      </w:pPr>
      <w:r w:rsidRPr="003B6327">
        <w:t>Al</w:t>
      </w:r>
      <w:r w:rsidRPr="003B6327">
        <w:rPr>
          <w:spacing w:val="-2"/>
        </w:rPr>
        <w:t xml:space="preserve"> </w:t>
      </w:r>
      <w:r w:rsidRPr="003B6327">
        <w:t>Personale</w:t>
      </w:r>
      <w:r w:rsidRPr="003B6327">
        <w:rPr>
          <w:spacing w:val="-1"/>
        </w:rPr>
        <w:t xml:space="preserve"> </w:t>
      </w:r>
      <w:r w:rsidRPr="003B6327">
        <w:rPr>
          <w:spacing w:val="-2"/>
        </w:rPr>
        <w:t>Docente</w:t>
      </w:r>
    </w:p>
    <w:p w:rsidR="006C33B3" w:rsidRDefault="006C33B3" w:rsidP="006C33B3">
      <w:pPr>
        <w:pStyle w:val="Corpodeltesto"/>
        <w:rPr>
          <w:b/>
          <w:sz w:val="24"/>
        </w:rPr>
      </w:pPr>
    </w:p>
    <w:p w:rsidR="006C33B3" w:rsidRDefault="006C33B3" w:rsidP="006C33B3">
      <w:pPr>
        <w:pStyle w:val="Corpodeltesto"/>
        <w:rPr>
          <w:b/>
          <w:sz w:val="24"/>
        </w:rPr>
      </w:pPr>
    </w:p>
    <w:p w:rsidR="006C33B3" w:rsidRDefault="006C33B3" w:rsidP="006C33B3">
      <w:pPr>
        <w:ind w:left="1226" w:right="222" w:hanging="994"/>
        <w:rPr>
          <w:b/>
        </w:rPr>
      </w:pPr>
      <w:r>
        <w:rPr>
          <w:b/>
        </w:rPr>
        <w:t>Oggetto:</w:t>
      </w:r>
      <w:r>
        <w:rPr>
          <w:b/>
          <w:spacing w:val="24"/>
        </w:rPr>
        <w:t xml:space="preserve"> </w:t>
      </w:r>
      <w:r>
        <w:rPr>
          <w:b/>
        </w:rPr>
        <w:t>Informativa</w:t>
      </w:r>
      <w:r>
        <w:rPr>
          <w:b/>
          <w:spacing w:val="26"/>
        </w:rPr>
        <w:t xml:space="preserve"> </w:t>
      </w:r>
      <w:r>
        <w:rPr>
          <w:b/>
        </w:rPr>
        <w:t>di</w:t>
      </w:r>
      <w:r>
        <w:rPr>
          <w:b/>
          <w:spacing w:val="26"/>
        </w:rPr>
        <w:t xml:space="preserve"> </w:t>
      </w:r>
      <w:r>
        <w:rPr>
          <w:b/>
        </w:rPr>
        <w:t>cui</w:t>
      </w:r>
      <w:r>
        <w:rPr>
          <w:b/>
          <w:spacing w:val="26"/>
        </w:rPr>
        <w:t xml:space="preserve"> </w:t>
      </w:r>
      <w:r>
        <w:rPr>
          <w:b/>
        </w:rPr>
        <w:t>all’art.</w:t>
      </w:r>
      <w:r>
        <w:rPr>
          <w:b/>
          <w:spacing w:val="24"/>
        </w:rPr>
        <w:t xml:space="preserve"> </w:t>
      </w:r>
      <w:r>
        <w:rPr>
          <w:b/>
        </w:rPr>
        <w:t>1</w:t>
      </w:r>
      <w:r>
        <w:rPr>
          <w:b/>
          <w:spacing w:val="25"/>
        </w:rPr>
        <w:t xml:space="preserve"> </w:t>
      </w:r>
      <w:r>
        <w:rPr>
          <w:b/>
        </w:rPr>
        <w:t>del</w:t>
      </w:r>
      <w:r>
        <w:rPr>
          <w:b/>
          <w:spacing w:val="28"/>
        </w:rPr>
        <w:t xml:space="preserve"> </w:t>
      </w:r>
      <w:r>
        <w:rPr>
          <w:b/>
        </w:rPr>
        <w:t>D.lgs.</w:t>
      </w:r>
      <w:r>
        <w:rPr>
          <w:b/>
          <w:spacing w:val="25"/>
        </w:rPr>
        <w:t xml:space="preserve"> </w:t>
      </w:r>
      <w:r>
        <w:rPr>
          <w:b/>
        </w:rPr>
        <w:t>n.</w:t>
      </w:r>
      <w:r>
        <w:rPr>
          <w:b/>
          <w:spacing w:val="25"/>
        </w:rPr>
        <w:t xml:space="preserve"> </w:t>
      </w:r>
      <w:r>
        <w:rPr>
          <w:b/>
        </w:rPr>
        <w:t>152/1997,</w:t>
      </w:r>
      <w:r>
        <w:rPr>
          <w:b/>
          <w:spacing w:val="26"/>
        </w:rPr>
        <w:t xml:space="preserve"> </w:t>
      </w:r>
      <w:r>
        <w:rPr>
          <w:b/>
        </w:rPr>
        <w:t>come</w:t>
      </w:r>
      <w:r>
        <w:rPr>
          <w:b/>
          <w:spacing w:val="29"/>
        </w:rPr>
        <w:t xml:space="preserve"> </w:t>
      </w:r>
      <w:r>
        <w:rPr>
          <w:b/>
        </w:rPr>
        <w:t>modificato</w:t>
      </w:r>
      <w:r>
        <w:rPr>
          <w:b/>
          <w:spacing w:val="25"/>
        </w:rPr>
        <w:t xml:space="preserve"> </w:t>
      </w:r>
      <w:r>
        <w:rPr>
          <w:b/>
        </w:rPr>
        <w:t>dall’art.</w:t>
      </w:r>
      <w:r>
        <w:rPr>
          <w:b/>
          <w:spacing w:val="24"/>
        </w:rPr>
        <w:t xml:space="preserve"> </w:t>
      </w:r>
      <w:r>
        <w:rPr>
          <w:b/>
        </w:rPr>
        <w:t>4</w:t>
      </w:r>
      <w:r>
        <w:rPr>
          <w:b/>
          <w:spacing w:val="25"/>
        </w:rPr>
        <w:t xml:space="preserve"> </w:t>
      </w:r>
      <w:r>
        <w:rPr>
          <w:b/>
        </w:rPr>
        <w:t>del D.lgs. n. 104/2022 – Personale Docente</w:t>
      </w:r>
    </w:p>
    <w:p w:rsidR="006C33B3" w:rsidRDefault="006C33B3" w:rsidP="006C33B3">
      <w:pPr>
        <w:pStyle w:val="Corpodeltesto"/>
        <w:spacing w:before="271"/>
        <w:rPr>
          <w:b/>
          <w:sz w:val="24"/>
        </w:rPr>
      </w:pPr>
    </w:p>
    <w:p w:rsidR="006C33B3" w:rsidRDefault="006C33B3" w:rsidP="006C33B3">
      <w:pPr>
        <w:tabs>
          <w:tab w:val="left" w:pos="8078"/>
        </w:tabs>
        <w:spacing w:before="1"/>
        <w:ind w:left="232"/>
      </w:pPr>
      <w:r>
        <w:t>In</w:t>
      </w:r>
      <w:r>
        <w:rPr>
          <w:spacing w:val="8"/>
        </w:rPr>
        <w:t xml:space="preserve"> </w:t>
      </w:r>
      <w:r>
        <w:t>relazione</w:t>
      </w:r>
      <w:r>
        <w:rPr>
          <w:spacing w:val="5"/>
        </w:rPr>
        <w:t xml:space="preserve"> </w:t>
      </w:r>
      <w:r>
        <w:t>al</w:t>
      </w:r>
      <w:r>
        <w:rPr>
          <w:spacing w:val="8"/>
        </w:rPr>
        <w:t xml:space="preserve"> </w:t>
      </w:r>
      <w:r>
        <w:t>contratto</w:t>
      </w:r>
      <w:r>
        <w:rPr>
          <w:spacing w:val="5"/>
        </w:rPr>
        <w:t xml:space="preserve"> </w:t>
      </w:r>
      <w:r>
        <w:t>individuale</w:t>
      </w:r>
      <w:r>
        <w:rPr>
          <w:spacing w:val="5"/>
        </w:rPr>
        <w:t xml:space="preserve"> </w:t>
      </w:r>
      <w:r>
        <w:t>di</w:t>
      </w:r>
      <w:r>
        <w:rPr>
          <w:spacing w:val="6"/>
        </w:rPr>
        <w:t xml:space="preserve"> </w:t>
      </w:r>
      <w:r>
        <w:t>lavoro</w:t>
      </w:r>
      <w:r>
        <w:rPr>
          <w:spacing w:val="5"/>
        </w:rPr>
        <w:t xml:space="preserve"> </w:t>
      </w:r>
      <w:r>
        <w:t>stipulato</w:t>
      </w:r>
      <w:r>
        <w:rPr>
          <w:spacing w:val="5"/>
        </w:rPr>
        <w:t xml:space="preserve"> </w:t>
      </w:r>
      <w:r>
        <w:t>in</w:t>
      </w:r>
      <w:r>
        <w:rPr>
          <w:spacing w:val="6"/>
        </w:rPr>
        <w:t xml:space="preserve"> </w:t>
      </w:r>
      <w:r>
        <w:t>da</w:t>
      </w:r>
      <w:r w:rsidR="00B272D3">
        <w:t>ta</w:t>
      </w:r>
      <w:r w:rsidR="005C02AA">
        <w:t xml:space="preserve"> </w:t>
      </w:r>
      <w:r w:rsidR="008564D4">
        <w:softHyphen/>
      </w:r>
      <w:r w:rsidR="008564D4">
        <w:softHyphen/>
      </w:r>
      <w:r w:rsidR="008564D4">
        <w:softHyphen/>
      </w:r>
      <w:r w:rsidR="008564D4">
        <w:softHyphen/>
        <w:t>_____________</w:t>
      </w:r>
      <w:r w:rsidR="005C02AA">
        <w:t xml:space="preserve"> </w:t>
      </w:r>
      <w:r>
        <w:t>,</w:t>
      </w:r>
      <w:r>
        <w:rPr>
          <w:spacing w:val="3"/>
        </w:rPr>
        <w:t xml:space="preserve"> </w:t>
      </w:r>
      <w:r>
        <w:t>si</w:t>
      </w:r>
      <w:r>
        <w:rPr>
          <w:spacing w:val="4"/>
        </w:rPr>
        <w:t xml:space="preserve"> </w:t>
      </w:r>
      <w:r>
        <w:t>forniscono</w:t>
      </w:r>
      <w:r>
        <w:rPr>
          <w:spacing w:val="4"/>
        </w:rPr>
        <w:t xml:space="preserve"> </w:t>
      </w:r>
      <w:r>
        <w:rPr>
          <w:spacing w:val="-4"/>
        </w:rPr>
        <w:t>alla</w:t>
      </w:r>
    </w:p>
    <w:p w:rsidR="006C33B3" w:rsidRDefault="006C33B3" w:rsidP="006C33B3">
      <w:pPr>
        <w:ind w:left="232"/>
      </w:pPr>
      <w:r>
        <w:t>S.V.</w:t>
      </w:r>
      <w:r>
        <w:rPr>
          <w:spacing w:val="-1"/>
        </w:rPr>
        <w:t xml:space="preserve"> </w:t>
      </w:r>
      <w:r>
        <w:t>le</w:t>
      </w:r>
      <w:r>
        <w:rPr>
          <w:spacing w:val="-2"/>
        </w:rPr>
        <w:t xml:space="preserve"> </w:t>
      </w:r>
      <w:r>
        <w:t>seguenti</w:t>
      </w:r>
      <w:r>
        <w:rPr>
          <w:spacing w:val="-1"/>
        </w:rPr>
        <w:t xml:space="preserve"> </w:t>
      </w:r>
      <w:r>
        <w:rPr>
          <w:spacing w:val="-2"/>
        </w:rPr>
        <w:t>informazioni:</w:t>
      </w:r>
    </w:p>
    <w:p w:rsidR="006C33B3" w:rsidRDefault="006C33B3" w:rsidP="006C33B3">
      <w:pPr>
        <w:pStyle w:val="Corpodeltesto"/>
        <w:spacing w:before="2"/>
        <w:rPr>
          <w:sz w:val="24"/>
        </w:rPr>
      </w:pPr>
    </w:p>
    <w:p w:rsidR="006C33B3" w:rsidRDefault="006C33B3" w:rsidP="006C33B3">
      <w:pPr>
        <w:pStyle w:val="Paragrafoelenco"/>
        <w:numPr>
          <w:ilvl w:val="0"/>
          <w:numId w:val="34"/>
        </w:numPr>
        <w:tabs>
          <w:tab w:val="left" w:pos="952"/>
        </w:tabs>
        <w:suppressAutoHyphens w:val="0"/>
        <w:autoSpaceDE w:val="0"/>
        <w:autoSpaceDN w:val="0"/>
        <w:ind w:left="952" w:hanging="359"/>
        <w:contextualSpacing w:val="0"/>
      </w:pPr>
      <w:r>
        <w:t>il</w:t>
      </w:r>
      <w:r>
        <w:rPr>
          <w:spacing w:val="-1"/>
        </w:rPr>
        <w:t xml:space="preserve"> </w:t>
      </w:r>
      <w:r>
        <w:t>luogo</w:t>
      </w:r>
      <w:r>
        <w:rPr>
          <w:spacing w:val="-1"/>
        </w:rPr>
        <w:t xml:space="preserve"> </w:t>
      </w:r>
      <w:r>
        <w:t>di</w:t>
      </w:r>
      <w:r>
        <w:rPr>
          <w:spacing w:val="-1"/>
        </w:rPr>
        <w:t xml:space="preserve"> </w:t>
      </w:r>
      <w:r>
        <w:t>lavoro</w:t>
      </w:r>
      <w:r>
        <w:rPr>
          <w:spacing w:val="-2"/>
        </w:rPr>
        <w:t xml:space="preserve"> </w:t>
      </w:r>
      <w:r>
        <w:t>assegnato</w:t>
      </w:r>
      <w:r>
        <w:rPr>
          <w:spacing w:val="-1"/>
        </w:rPr>
        <w:t xml:space="preserve"> </w:t>
      </w:r>
      <w:r>
        <w:t>è</w:t>
      </w:r>
      <w:r>
        <w:rPr>
          <w:spacing w:val="-1"/>
        </w:rPr>
        <w:t xml:space="preserve"> </w:t>
      </w:r>
      <w:r>
        <w:t>l’</w:t>
      </w:r>
      <w:r>
        <w:rPr>
          <w:b/>
        </w:rPr>
        <w:t>Istituto Polo</w:t>
      </w:r>
      <w:r>
        <w:rPr>
          <w:b/>
          <w:spacing w:val="-1"/>
        </w:rPr>
        <w:t xml:space="preserve"> </w:t>
      </w:r>
      <w:r>
        <w:rPr>
          <w:b/>
        </w:rPr>
        <w:t>Tecnologico</w:t>
      </w:r>
      <w:r>
        <w:rPr>
          <w:b/>
          <w:spacing w:val="-1"/>
        </w:rPr>
        <w:t xml:space="preserve"> </w:t>
      </w:r>
      <w:r>
        <w:rPr>
          <w:b/>
          <w:spacing w:val="-2"/>
        </w:rPr>
        <w:t>Imperiese</w:t>
      </w:r>
      <w:r>
        <w:rPr>
          <w:spacing w:val="-2"/>
        </w:rPr>
        <w:t>;</w:t>
      </w:r>
    </w:p>
    <w:p w:rsidR="006C33B3" w:rsidRPr="00296E11" w:rsidRDefault="006C33B3" w:rsidP="006C33B3">
      <w:pPr>
        <w:pStyle w:val="Paragrafoelenco"/>
        <w:numPr>
          <w:ilvl w:val="0"/>
          <w:numId w:val="34"/>
        </w:numPr>
        <w:tabs>
          <w:tab w:val="left" w:pos="953"/>
        </w:tabs>
        <w:suppressAutoHyphens w:val="0"/>
        <w:autoSpaceDE w:val="0"/>
        <w:autoSpaceDN w:val="0"/>
        <w:spacing w:before="140"/>
        <w:contextualSpacing w:val="0"/>
      </w:pPr>
      <w:r>
        <w:t>la</w:t>
      </w:r>
      <w:r>
        <w:rPr>
          <w:spacing w:val="-1"/>
        </w:rPr>
        <w:t xml:space="preserve"> </w:t>
      </w:r>
      <w:r>
        <w:t>sede</w:t>
      </w:r>
      <w:r>
        <w:rPr>
          <w:spacing w:val="-1"/>
        </w:rPr>
        <w:t xml:space="preserve"> </w:t>
      </w:r>
      <w:r>
        <w:t>legale</w:t>
      </w:r>
      <w:r>
        <w:rPr>
          <w:spacing w:val="-2"/>
        </w:rPr>
        <w:t xml:space="preserve"> </w:t>
      </w:r>
      <w:r>
        <w:t>del datore di lavoro</w:t>
      </w:r>
      <w:r>
        <w:rPr>
          <w:spacing w:val="-2"/>
        </w:rPr>
        <w:t xml:space="preserve"> </w:t>
      </w:r>
      <w:r>
        <w:t>è</w:t>
      </w:r>
      <w:r>
        <w:rPr>
          <w:spacing w:val="1"/>
        </w:rPr>
        <w:t xml:space="preserve"> </w:t>
      </w:r>
      <w:r>
        <w:rPr>
          <w:b/>
        </w:rPr>
        <w:t>Via</w:t>
      </w:r>
      <w:r>
        <w:rPr>
          <w:b/>
          <w:spacing w:val="-1"/>
        </w:rPr>
        <w:t xml:space="preserve"> </w:t>
      </w:r>
      <w:r>
        <w:rPr>
          <w:b/>
        </w:rPr>
        <w:t>Santa Lucia</w:t>
      </w:r>
      <w:r>
        <w:rPr>
          <w:b/>
          <w:spacing w:val="1"/>
        </w:rPr>
        <w:t xml:space="preserve"> </w:t>
      </w:r>
      <w:r>
        <w:rPr>
          <w:b/>
          <w:spacing w:val="-5"/>
        </w:rPr>
        <w:t>31</w:t>
      </w:r>
      <w:r>
        <w:rPr>
          <w:spacing w:val="-5"/>
        </w:rPr>
        <w:t>;</w:t>
      </w:r>
    </w:p>
    <w:p w:rsidR="00296E11" w:rsidRDefault="00296E11" w:rsidP="006C33B3">
      <w:pPr>
        <w:pStyle w:val="Paragrafoelenco"/>
        <w:numPr>
          <w:ilvl w:val="0"/>
          <w:numId w:val="34"/>
        </w:numPr>
        <w:tabs>
          <w:tab w:val="left" w:pos="953"/>
        </w:tabs>
        <w:suppressAutoHyphens w:val="0"/>
        <w:autoSpaceDE w:val="0"/>
        <w:autoSpaceDN w:val="0"/>
        <w:spacing w:before="140"/>
        <w:contextualSpacing w:val="0"/>
      </w:pPr>
      <w:r>
        <w:rPr>
          <w:spacing w:val="-5"/>
        </w:rPr>
        <w:t>le sedi operative sono quelle presenti negli stabili che l’Ente Locale h</w:t>
      </w:r>
      <w:r w:rsidR="00B738F1">
        <w:rPr>
          <w:spacing w:val="-5"/>
        </w:rPr>
        <w:t>a</w:t>
      </w:r>
      <w:r>
        <w:rPr>
          <w:spacing w:val="-5"/>
        </w:rPr>
        <w:t xml:space="preserve"> assegnato all’Istituto;</w:t>
      </w:r>
    </w:p>
    <w:p w:rsidR="006C33B3" w:rsidRDefault="006C33B3" w:rsidP="006C33B3">
      <w:pPr>
        <w:pStyle w:val="Corpodeltesto"/>
        <w:rPr>
          <w:sz w:val="24"/>
        </w:rPr>
      </w:pPr>
    </w:p>
    <w:p w:rsidR="006C33B3" w:rsidRDefault="006C33B3" w:rsidP="006C33B3">
      <w:pPr>
        <w:pStyle w:val="Corpodeltesto"/>
        <w:rPr>
          <w:sz w:val="24"/>
        </w:rPr>
      </w:pPr>
    </w:p>
    <w:p w:rsidR="006C33B3" w:rsidRDefault="006C33B3" w:rsidP="006C33B3">
      <w:pPr>
        <w:spacing w:line="360" w:lineRule="auto"/>
        <w:ind w:left="232" w:right="213"/>
      </w:pPr>
      <w:r>
        <w:t xml:space="preserve">Inoltre, per i </w:t>
      </w:r>
      <w:r>
        <w:rPr>
          <w:b/>
        </w:rPr>
        <w:t xml:space="preserve">docenti in periodo di formazione e prova </w:t>
      </w:r>
      <w:r>
        <w:t>si ricorda che la durata del periodo di</w:t>
      </w:r>
      <w:r>
        <w:rPr>
          <w:spacing w:val="40"/>
        </w:rPr>
        <w:t xml:space="preserve"> </w:t>
      </w:r>
      <w:r>
        <w:t xml:space="preserve">prova è di un anno scolastico, nel quale devono essere prestati almeno </w:t>
      </w:r>
      <w:r>
        <w:rPr>
          <w:b/>
        </w:rPr>
        <w:t>180 giorni di servizio genericamente</w:t>
      </w:r>
      <w:r>
        <w:rPr>
          <w:b/>
          <w:spacing w:val="-4"/>
        </w:rPr>
        <w:t xml:space="preserve"> </w:t>
      </w:r>
      <w:r>
        <w:rPr>
          <w:b/>
        </w:rPr>
        <w:t>valido</w:t>
      </w:r>
      <w:r>
        <w:t>,</w:t>
      </w:r>
      <w:r>
        <w:rPr>
          <w:spacing w:val="-2"/>
        </w:rPr>
        <w:t xml:space="preserve"> </w:t>
      </w:r>
      <w:r>
        <w:t>dei</w:t>
      </w:r>
      <w:r>
        <w:rPr>
          <w:spacing w:val="-2"/>
        </w:rPr>
        <w:t xml:space="preserve"> </w:t>
      </w:r>
      <w:r>
        <w:t>quali</w:t>
      </w:r>
      <w:r>
        <w:rPr>
          <w:spacing w:val="-2"/>
        </w:rPr>
        <w:t xml:space="preserve"> </w:t>
      </w:r>
      <w:r>
        <w:rPr>
          <w:b/>
        </w:rPr>
        <w:t>120</w:t>
      </w:r>
      <w:r>
        <w:rPr>
          <w:b/>
          <w:spacing w:val="-2"/>
        </w:rPr>
        <w:t xml:space="preserve"> </w:t>
      </w:r>
      <w:r>
        <w:rPr>
          <w:b/>
        </w:rPr>
        <w:t>di</w:t>
      </w:r>
      <w:r>
        <w:rPr>
          <w:b/>
          <w:spacing w:val="-2"/>
        </w:rPr>
        <w:t xml:space="preserve"> </w:t>
      </w:r>
      <w:r>
        <w:rPr>
          <w:b/>
        </w:rPr>
        <w:t>effettiva</w:t>
      </w:r>
      <w:r>
        <w:rPr>
          <w:b/>
          <w:spacing w:val="-4"/>
        </w:rPr>
        <w:t xml:space="preserve"> </w:t>
      </w:r>
      <w:r>
        <w:rPr>
          <w:b/>
        </w:rPr>
        <w:t>attività</w:t>
      </w:r>
      <w:r>
        <w:rPr>
          <w:b/>
          <w:spacing w:val="-2"/>
        </w:rPr>
        <w:t xml:space="preserve"> </w:t>
      </w:r>
      <w:r>
        <w:rPr>
          <w:b/>
        </w:rPr>
        <w:t>didattica</w:t>
      </w:r>
      <w:r>
        <w:t>,</w:t>
      </w:r>
      <w:r>
        <w:rPr>
          <w:spacing w:val="-2"/>
        </w:rPr>
        <w:t xml:space="preserve"> </w:t>
      </w:r>
      <w:r>
        <w:t>oltre</w:t>
      </w:r>
      <w:r>
        <w:rPr>
          <w:spacing w:val="-4"/>
        </w:rPr>
        <w:t xml:space="preserve"> </w:t>
      </w:r>
      <w:r>
        <w:t>a</w:t>
      </w:r>
      <w:r>
        <w:rPr>
          <w:spacing w:val="-2"/>
        </w:rPr>
        <w:t xml:space="preserve"> </w:t>
      </w:r>
      <w:r>
        <w:t>tutte</w:t>
      </w:r>
      <w:r>
        <w:rPr>
          <w:spacing w:val="-2"/>
        </w:rPr>
        <w:t xml:space="preserve"> </w:t>
      </w:r>
      <w:r>
        <w:t>le</w:t>
      </w:r>
      <w:r>
        <w:rPr>
          <w:spacing w:val="-3"/>
        </w:rPr>
        <w:t xml:space="preserve"> </w:t>
      </w:r>
      <w:r>
        <w:t>attività</w:t>
      </w:r>
      <w:r>
        <w:rPr>
          <w:spacing w:val="-2"/>
        </w:rPr>
        <w:t xml:space="preserve"> </w:t>
      </w:r>
      <w:r>
        <w:t xml:space="preserve">formative </w:t>
      </w:r>
      <w:r>
        <w:rPr>
          <w:spacing w:val="-2"/>
        </w:rPr>
        <w:t>previste.</w:t>
      </w:r>
    </w:p>
    <w:p w:rsidR="006C33B3" w:rsidRDefault="006C33B3" w:rsidP="006C33B3">
      <w:pPr>
        <w:spacing w:before="274"/>
        <w:ind w:left="5745" w:right="60"/>
        <w:jc w:val="center"/>
      </w:pPr>
      <w:r>
        <w:t>Il</w:t>
      </w:r>
      <w:r>
        <w:rPr>
          <w:spacing w:val="-2"/>
        </w:rPr>
        <w:t xml:space="preserve"> </w:t>
      </w:r>
      <w:r>
        <w:t>Dirigente</w:t>
      </w:r>
      <w:r>
        <w:rPr>
          <w:spacing w:val="-1"/>
        </w:rPr>
        <w:t xml:space="preserve"> </w:t>
      </w:r>
      <w:r>
        <w:rPr>
          <w:spacing w:val="-2"/>
        </w:rPr>
        <w:t>Scolastico</w:t>
      </w:r>
    </w:p>
    <w:p w:rsidR="006C33B3" w:rsidRDefault="006C33B3" w:rsidP="006C33B3">
      <w:pPr>
        <w:spacing w:before="3" w:line="275" w:lineRule="exact"/>
        <w:ind w:left="5747" w:right="56"/>
        <w:jc w:val="center"/>
        <w:rPr>
          <w:b/>
          <w:spacing w:val="-2"/>
        </w:rPr>
      </w:pPr>
      <w:r>
        <w:rPr>
          <w:b/>
        </w:rPr>
        <w:t>Prof. Giovanni</w:t>
      </w:r>
      <w:r>
        <w:rPr>
          <w:b/>
          <w:spacing w:val="-2"/>
        </w:rPr>
        <w:t xml:space="preserve"> </w:t>
      </w:r>
      <w:r>
        <w:rPr>
          <w:b/>
        </w:rPr>
        <w:t>Battista</w:t>
      </w:r>
      <w:r>
        <w:rPr>
          <w:b/>
          <w:spacing w:val="-2"/>
        </w:rPr>
        <w:t xml:space="preserve"> Siffredi</w:t>
      </w:r>
    </w:p>
    <w:p w:rsidR="00B75F90" w:rsidRPr="00B75F90" w:rsidRDefault="00B75F90" w:rsidP="006C33B3">
      <w:pPr>
        <w:spacing w:before="3" w:line="275" w:lineRule="exact"/>
        <w:ind w:left="5747" w:right="56"/>
        <w:jc w:val="center"/>
        <w:rPr>
          <w:i/>
        </w:rPr>
      </w:pPr>
      <w:r w:rsidRPr="00B75F90">
        <w:rPr>
          <w:i/>
          <w:spacing w:val="-2"/>
        </w:rPr>
        <w:t>Firmato digitalmente</w:t>
      </w:r>
    </w:p>
    <w:p w:rsidR="006C33B3" w:rsidRPr="00B75F90" w:rsidRDefault="006C33B3" w:rsidP="006C33B3">
      <w:pPr>
        <w:pStyle w:val="Corpodeltesto"/>
        <w:spacing w:before="70"/>
        <w:rPr>
          <w:i/>
          <w:sz w:val="18"/>
        </w:rPr>
      </w:pPr>
    </w:p>
    <w:p w:rsidR="006C33B3" w:rsidRDefault="006C33B3" w:rsidP="006C33B3">
      <w:pPr>
        <w:spacing w:before="1"/>
        <w:ind w:left="232"/>
        <w:rPr>
          <w:b/>
        </w:rPr>
      </w:pPr>
      <w:r>
        <w:rPr>
          <w:b/>
          <w:color w:val="212121"/>
        </w:rPr>
        <w:t>Per</w:t>
      </w:r>
      <w:r>
        <w:rPr>
          <w:b/>
          <w:color w:val="212121"/>
          <w:spacing w:val="-5"/>
        </w:rPr>
        <w:t xml:space="preserve"> </w:t>
      </w:r>
      <w:r>
        <w:rPr>
          <w:b/>
          <w:color w:val="212121"/>
          <w:spacing w:val="-2"/>
        </w:rPr>
        <w:t>ricevuta</w:t>
      </w:r>
    </w:p>
    <w:p w:rsidR="006C33B3" w:rsidRDefault="006C33B3" w:rsidP="006C33B3">
      <w:pPr>
        <w:pStyle w:val="Corpodeltesto"/>
        <w:spacing w:before="89" w:after="1"/>
        <w:rPr>
          <w:b/>
        </w:rPr>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3"/>
        <w:gridCol w:w="2408"/>
        <w:gridCol w:w="2408"/>
        <w:gridCol w:w="3613"/>
      </w:tblGrid>
      <w:tr w:rsidR="006C33B3" w:rsidTr="006C33B3">
        <w:trPr>
          <w:trHeight w:val="318"/>
        </w:trPr>
        <w:tc>
          <w:tcPr>
            <w:tcW w:w="1203" w:type="dxa"/>
          </w:tcPr>
          <w:p w:rsidR="006C33B3" w:rsidRDefault="006C33B3" w:rsidP="006C33B3">
            <w:pPr>
              <w:pStyle w:val="TableParagraph"/>
              <w:spacing w:line="270" w:lineRule="exact"/>
              <w:ind w:left="107"/>
              <w:rPr>
                <w:sz w:val="24"/>
              </w:rPr>
            </w:pPr>
            <w:r>
              <w:rPr>
                <w:spacing w:val="-4"/>
                <w:sz w:val="24"/>
              </w:rPr>
              <w:t>Data</w:t>
            </w:r>
          </w:p>
        </w:tc>
        <w:tc>
          <w:tcPr>
            <w:tcW w:w="2408" w:type="dxa"/>
          </w:tcPr>
          <w:p w:rsidR="006C33B3" w:rsidRDefault="006C33B3" w:rsidP="006C33B3">
            <w:pPr>
              <w:pStyle w:val="TableParagraph"/>
            </w:pPr>
          </w:p>
        </w:tc>
        <w:tc>
          <w:tcPr>
            <w:tcW w:w="2408" w:type="dxa"/>
          </w:tcPr>
          <w:p w:rsidR="006C33B3" w:rsidRDefault="006C33B3" w:rsidP="006C33B3">
            <w:pPr>
              <w:pStyle w:val="TableParagraph"/>
              <w:spacing w:line="270" w:lineRule="exact"/>
              <w:ind w:right="98"/>
              <w:jc w:val="right"/>
              <w:rPr>
                <w:sz w:val="24"/>
              </w:rPr>
            </w:pPr>
            <w:r>
              <w:rPr>
                <w:spacing w:val="-2"/>
                <w:sz w:val="24"/>
              </w:rPr>
              <w:t>Firma</w:t>
            </w:r>
          </w:p>
        </w:tc>
        <w:tc>
          <w:tcPr>
            <w:tcW w:w="3613" w:type="dxa"/>
          </w:tcPr>
          <w:p w:rsidR="006C33B3" w:rsidRDefault="006C33B3" w:rsidP="006C33B3">
            <w:pPr>
              <w:pStyle w:val="TableParagraph"/>
            </w:pPr>
          </w:p>
        </w:tc>
      </w:tr>
    </w:tbl>
    <w:p w:rsidR="006C33B3" w:rsidRDefault="006C33B3" w:rsidP="006C33B3">
      <w:pPr>
        <w:sectPr w:rsidR="006C33B3">
          <w:pgSz w:w="11910" w:h="16840"/>
          <w:pgMar w:top="4440" w:right="920" w:bottom="280" w:left="900" w:header="988" w:footer="0" w:gutter="0"/>
          <w:cols w:space="720"/>
        </w:sectPr>
      </w:pPr>
    </w:p>
    <w:p w:rsidR="006C33B3" w:rsidRDefault="006C33B3" w:rsidP="006C33B3">
      <w:pPr>
        <w:pStyle w:val="Corpodeltesto"/>
        <w:rPr>
          <w:b/>
        </w:rPr>
      </w:pPr>
    </w:p>
    <w:p w:rsidR="006C33B3" w:rsidRDefault="006C33B3" w:rsidP="006C33B3">
      <w:pPr>
        <w:pStyle w:val="Corpodeltesto"/>
        <w:rPr>
          <w:b/>
        </w:rPr>
      </w:pPr>
    </w:p>
    <w:p w:rsidR="006C33B3" w:rsidRDefault="006C33B3" w:rsidP="006C33B3">
      <w:pPr>
        <w:pStyle w:val="Corpodeltesto"/>
        <w:rPr>
          <w:b/>
        </w:rPr>
      </w:pPr>
    </w:p>
    <w:p w:rsidR="006C33B3" w:rsidRDefault="006C33B3" w:rsidP="006C33B3">
      <w:pPr>
        <w:pStyle w:val="Corpodeltesto"/>
        <w:rPr>
          <w:b/>
        </w:rPr>
      </w:pPr>
    </w:p>
    <w:p w:rsidR="006C33B3" w:rsidRDefault="006C33B3" w:rsidP="006C33B3">
      <w:pPr>
        <w:pStyle w:val="Corpodeltesto"/>
        <w:spacing w:before="113"/>
        <w:rPr>
          <w:b/>
        </w:rPr>
      </w:pPr>
    </w:p>
    <w:p w:rsidR="006C33B3" w:rsidRDefault="006E0D5D" w:rsidP="006C33B3">
      <w:pPr>
        <w:pStyle w:val="Corpodeltesto"/>
        <w:ind w:left="115"/>
      </w:pPr>
      <w:r>
        <w:rPr>
          <w:noProof/>
        </w:rPr>
      </w:r>
      <w:r>
        <w:rPr>
          <w:noProof/>
        </w:rPr>
        <w:pict>
          <v:shape id="Casella di testo 39" o:spid="_x0000_s2059" type="#_x0000_t202" style="width:493.3pt;height:50.55pt;visibility:visible;mso-wrap-style:square;mso-left-percent:-10001;mso-top-percent:-10001;mso-position-horizontal:absolute;mso-position-horizontal-relative:char;mso-position-vertical:absolute;mso-position-vertical-relative:line;mso-left-percent:-10001;mso-top-percent:-10001;v-text-anchor:top" filled="f" strokeweight=".48pt">
            <v:textbox inset="0,0,0,0">
              <w:txbxContent>
                <w:p w:rsidR="008564D4" w:rsidRDefault="008564D4" w:rsidP="006C33B3">
                  <w:pPr>
                    <w:pStyle w:val="Corpodeltesto"/>
                    <w:spacing w:before="11"/>
                    <w:rPr>
                      <w:b/>
                      <w:sz w:val="28"/>
                    </w:rPr>
                  </w:pPr>
                </w:p>
                <w:p w:rsidR="008564D4" w:rsidRDefault="008564D4" w:rsidP="006C33B3">
                  <w:pPr>
                    <w:spacing w:before="1"/>
                    <w:ind w:right="1"/>
                    <w:jc w:val="center"/>
                    <w:rPr>
                      <w:b/>
                      <w:sz w:val="28"/>
                    </w:rPr>
                  </w:pPr>
                  <w:r>
                    <w:rPr>
                      <w:b/>
                      <w:sz w:val="28"/>
                    </w:rPr>
                    <w:t>MODELLO</w:t>
                  </w:r>
                  <w:r>
                    <w:rPr>
                      <w:b/>
                      <w:spacing w:val="-3"/>
                      <w:sz w:val="28"/>
                    </w:rPr>
                    <w:t xml:space="preserve"> </w:t>
                  </w:r>
                  <w:r>
                    <w:rPr>
                      <w:b/>
                      <w:sz w:val="28"/>
                    </w:rPr>
                    <w:t>B</w:t>
                  </w:r>
                  <w:r>
                    <w:rPr>
                      <w:b/>
                      <w:spacing w:val="-2"/>
                      <w:sz w:val="28"/>
                    </w:rPr>
                    <w:t xml:space="preserve"> </w:t>
                  </w:r>
                  <w:r>
                    <w:rPr>
                      <w:b/>
                      <w:sz w:val="28"/>
                    </w:rPr>
                    <w:t>-</w:t>
                  </w:r>
                  <w:r>
                    <w:rPr>
                      <w:b/>
                      <w:spacing w:val="-2"/>
                      <w:sz w:val="28"/>
                    </w:rPr>
                    <w:t xml:space="preserve"> DOCENTI</w:t>
                  </w:r>
                </w:p>
              </w:txbxContent>
            </v:textbox>
            <w10:wrap type="none"/>
            <w10:anchorlock/>
          </v:shape>
        </w:pict>
      </w:r>
    </w:p>
    <w:p w:rsidR="006C33B3" w:rsidRPr="003B6327" w:rsidRDefault="006C33B3" w:rsidP="006C33B3">
      <w:pPr>
        <w:spacing w:before="232"/>
        <w:ind w:left="5905"/>
      </w:pPr>
      <w:r w:rsidRPr="003B6327">
        <w:t>Al</w:t>
      </w:r>
      <w:r w:rsidRPr="003B6327">
        <w:rPr>
          <w:spacing w:val="-2"/>
        </w:rPr>
        <w:t xml:space="preserve"> </w:t>
      </w:r>
      <w:r w:rsidRPr="003B6327">
        <w:t>Personale</w:t>
      </w:r>
      <w:r w:rsidRPr="003B6327">
        <w:rPr>
          <w:spacing w:val="-1"/>
        </w:rPr>
        <w:t xml:space="preserve"> </w:t>
      </w:r>
      <w:r w:rsidRPr="003B6327">
        <w:rPr>
          <w:spacing w:val="-2"/>
        </w:rPr>
        <w:t>Docente</w:t>
      </w:r>
    </w:p>
    <w:p w:rsidR="006C33B3" w:rsidRDefault="006C33B3" w:rsidP="006C33B3">
      <w:pPr>
        <w:pStyle w:val="Corpodeltesto"/>
        <w:rPr>
          <w:b/>
          <w:sz w:val="24"/>
        </w:rPr>
      </w:pPr>
    </w:p>
    <w:p w:rsidR="006C33B3" w:rsidRDefault="006C33B3" w:rsidP="006C33B3">
      <w:pPr>
        <w:pStyle w:val="Corpodeltesto"/>
        <w:rPr>
          <w:b/>
          <w:sz w:val="24"/>
        </w:rPr>
      </w:pPr>
    </w:p>
    <w:p w:rsidR="006C33B3" w:rsidRDefault="006C33B3" w:rsidP="006C33B3">
      <w:pPr>
        <w:ind w:left="232"/>
        <w:rPr>
          <w:b/>
        </w:rPr>
      </w:pPr>
      <w:r>
        <w:rPr>
          <w:b/>
        </w:rPr>
        <w:t>Oggetto:</w:t>
      </w:r>
      <w:r>
        <w:rPr>
          <w:b/>
          <w:spacing w:val="24"/>
        </w:rPr>
        <w:t xml:space="preserve"> </w:t>
      </w:r>
      <w:r>
        <w:rPr>
          <w:b/>
        </w:rPr>
        <w:t>Informativa</w:t>
      </w:r>
      <w:r>
        <w:rPr>
          <w:b/>
          <w:spacing w:val="26"/>
        </w:rPr>
        <w:t xml:space="preserve"> </w:t>
      </w:r>
      <w:r>
        <w:rPr>
          <w:b/>
        </w:rPr>
        <w:t>di</w:t>
      </w:r>
      <w:r>
        <w:rPr>
          <w:b/>
          <w:spacing w:val="26"/>
        </w:rPr>
        <w:t xml:space="preserve"> </w:t>
      </w:r>
      <w:r>
        <w:rPr>
          <w:b/>
        </w:rPr>
        <w:t>cui</w:t>
      </w:r>
      <w:r>
        <w:rPr>
          <w:b/>
          <w:spacing w:val="26"/>
        </w:rPr>
        <w:t xml:space="preserve"> </w:t>
      </w:r>
      <w:r>
        <w:rPr>
          <w:b/>
        </w:rPr>
        <w:t>all’art.</w:t>
      </w:r>
      <w:r>
        <w:rPr>
          <w:b/>
          <w:spacing w:val="24"/>
        </w:rPr>
        <w:t xml:space="preserve"> </w:t>
      </w:r>
      <w:r>
        <w:rPr>
          <w:b/>
        </w:rPr>
        <w:t>1</w:t>
      </w:r>
      <w:r>
        <w:rPr>
          <w:b/>
          <w:spacing w:val="25"/>
        </w:rPr>
        <w:t xml:space="preserve"> </w:t>
      </w:r>
      <w:r>
        <w:rPr>
          <w:b/>
        </w:rPr>
        <w:t>del</w:t>
      </w:r>
      <w:r>
        <w:rPr>
          <w:b/>
          <w:spacing w:val="28"/>
        </w:rPr>
        <w:t xml:space="preserve"> </w:t>
      </w:r>
      <w:r>
        <w:rPr>
          <w:b/>
        </w:rPr>
        <w:t>D.lgs.</w:t>
      </w:r>
      <w:r>
        <w:rPr>
          <w:b/>
          <w:spacing w:val="25"/>
        </w:rPr>
        <w:t xml:space="preserve"> </w:t>
      </w:r>
      <w:r>
        <w:rPr>
          <w:b/>
        </w:rPr>
        <w:t>n.</w:t>
      </w:r>
      <w:r>
        <w:rPr>
          <w:b/>
          <w:spacing w:val="25"/>
        </w:rPr>
        <w:t xml:space="preserve"> </w:t>
      </w:r>
      <w:r>
        <w:rPr>
          <w:b/>
        </w:rPr>
        <w:t>152/1997,</w:t>
      </w:r>
      <w:r>
        <w:rPr>
          <w:b/>
          <w:spacing w:val="26"/>
        </w:rPr>
        <w:t xml:space="preserve"> </w:t>
      </w:r>
      <w:r>
        <w:rPr>
          <w:b/>
        </w:rPr>
        <w:t>come</w:t>
      </w:r>
      <w:r>
        <w:rPr>
          <w:b/>
          <w:spacing w:val="29"/>
        </w:rPr>
        <w:t xml:space="preserve"> </w:t>
      </w:r>
      <w:r>
        <w:rPr>
          <w:b/>
        </w:rPr>
        <w:t>modificato</w:t>
      </w:r>
      <w:r>
        <w:rPr>
          <w:b/>
          <w:spacing w:val="25"/>
        </w:rPr>
        <w:t xml:space="preserve"> </w:t>
      </w:r>
      <w:r>
        <w:rPr>
          <w:b/>
        </w:rPr>
        <w:t>dall’art.</w:t>
      </w:r>
      <w:r>
        <w:rPr>
          <w:b/>
          <w:spacing w:val="24"/>
        </w:rPr>
        <w:t xml:space="preserve"> </w:t>
      </w:r>
      <w:r>
        <w:rPr>
          <w:b/>
        </w:rPr>
        <w:t>4</w:t>
      </w:r>
      <w:r>
        <w:rPr>
          <w:b/>
          <w:spacing w:val="25"/>
        </w:rPr>
        <w:t xml:space="preserve"> </w:t>
      </w:r>
      <w:r>
        <w:rPr>
          <w:b/>
        </w:rPr>
        <w:t>del D.lgs. n. 104/2022</w:t>
      </w:r>
    </w:p>
    <w:p w:rsidR="006C33B3" w:rsidRDefault="006C33B3" w:rsidP="006C33B3">
      <w:pPr>
        <w:pStyle w:val="Corpodeltesto"/>
        <w:spacing w:before="274"/>
        <w:rPr>
          <w:b/>
          <w:sz w:val="24"/>
        </w:rPr>
      </w:pPr>
    </w:p>
    <w:p w:rsidR="006C33B3" w:rsidRDefault="006C33B3" w:rsidP="006C33B3">
      <w:pPr>
        <w:tabs>
          <w:tab w:val="left" w:pos="8082"/>
        </w:tabs>
        <w:ind w:left="232"/>
      </w:pPr>
      <w:r>
        <w:t>In</w:t>
      </w:r>
      <w:r>
        <w:rPr>
          <w:spacing w:val="7"/>
        </w:rPr>
        <w:t xml:space="preserve"> </w:t>
      </w:r>
      <w:r>
        <w:t>relazione</w:t>
      </w:r>
      <w:r>
        <w:rPr>
          <w:spacing w:val="5"/>
        </w:rPr>
        <w:t xml:space="preserve"> </w:t>
      </w:r>
      <w:r>
        <w:t>al</w:t>
      </w:r>
      <w:r>
        <w:rPr>
          <w:spacing w:val="8"/>
        </w:rPr>
        <w:t xml:space="preserve"> </w:t>
      </w:r>
      <w:r>
        <w:t>contratto</w:t>
      </w:r>
      <w:r>
        <w:rPr>
          <w:spacing w:val="5"/>
        </w:rPr>
        <w:t xml:space="preserve"> </w:t>
      </w:r>
      <w:r>
        <w:t>individuale</w:t>
      </w:r>
      <w:r>
        <w:rPr>
          <w:spacing w:val="5"/>
        </w:rPr>
        <w:t xml:space="preserve"> </w:t>
      </w:r>
      <w:r>
        <w:t>di</w:t>
      </w:r>
      <w:r>
        <w:rPr>
          <w:spacing w:val="6"/>
        </w:rPr>
        <w:t xml:space="preserve"> </w:t>
      </w:r>
      <w:r>
        <w:t>lavoro</w:t>
      </w:r>
      <w:r>
        <w:rPr>
          <w:spacing w:val="10"/>
        </w:rPr>
        <w:t xml:space="preserve"> </w:t>
      </w:r>
      <w:r>
        <w:t>stipulato</w:t>
      </w:r>
      <w:r>
        <w:rPr>
          <w:spacing w:val="5"/>
        </w:rPr>
        <w:t xml:space="preserve"> </w:t>
      </w:r>
      <w:r>
        <w:t>in</w:t>
      </w:r>
      <w:r>
        <w:rPr>
          <w:spacing w:val="6"/>
        </w:rPr>
        <w:t xml:space="preserve"> </w:t>
      </w:r>
      <w:r w:rsidR="00B272D3">
        <w:t>data</w:t>
      </w:r>
      <w:r w:rsidR="005C02AA">
        <w:t xml:space="preserve"> </w:t>
      </w:r>
      <w:r w:rsidR="008564D4">
        <w:softHyphen/>
      </w:r>
      <w:r w:rsidR="008564D4">
        <w:softHyphen/>
      </w:r>
      <w:r w:rsidR="008564D4">
        <w:softHyphen/>
      </w:r>
      <w:r w:rsidR="008564D4">
        <w:softHyphen/>
      </w:r>
      <w:r w:rsidR="008564D4">
        <w:softHyphen/>
      </w:r>
      <w:r w:rsidR="008564D4">
        <w:softHyphen/>
      </w:r>
      <w:r w:rsidR="008564D4">
        <w:softHyphen/>
      </w:r>
      <w:r w:rsidR="008564D4">
        <w:softHyphen/>
      </w:r>
      <w:r w:rsidR="008564D4">
        <w:softHyphen/>
      </w:r>
      <w:r w:rsidR="008564D4">
        <w:softHyphen/>
      </w:r>
      <w:r w:rsidR="008564D4">
        <w:softHyphen/>
        <w:t>_____________</w:t>
      </w:r>
      <w:r w:rsidR="005C02AA">
        <w:t xml:space="preserve"> </w:t>
      </w:r>
      <w:r>
        <w:t>,</w:t>
      </w:r>
      <w:r>
        <w:rPr>
          <w:spacing w:val="3"/>
        </w:rPr>
        <w:t xml:space="preserve"> </w:t>
      </w:r>
      <w:r>
        <w:t>si</w:t>
      </w:r>
      <w:r>
        <w:rPr>
          <w:spacing w:val="4"/>
        </w:rPr>
        <w:t xml:space="preserve"> </w:t>
      </w:r>
      <w:r>
        <w:t>forniscono</w:t>
      </w:r>
      <w:r>
        <w:rPr>
          <w:spacing w:val="4"/>
        </w:rPr>
        <w:t xml:space="preserve"> </w:t>
      </w:r>
      <w:r>
        <w:rPr>
          <w:spacing w:val="-4"/>
        </w:rPr>
        <w:t>alla</w:t>
      </w:r>
    </w:p>
    <w:p w:rsidR="006C33B3" w:rsidRDefault="006C33B3" w:rsidP="006C33B3">
      <w:pPr>
        <w:spacing w:before="140"/>
        <w:ind w:left="232"/>
      </w:pPr>
      <w:r>
        <w:t>S.V.</w:t>
      </w:r>
      <w:r>
        <w:rPr>
          <w:spacing w:val="-1"/>
        </w:rPr>
        <w:t xml:space="preserve"> </w:t>
      </w:r>
      <w:r>
        <w:t>le</w:t>
      </w:r>
      <w:r>
        <w:rPr>
          <w:spacing w:val="-2"/>
        </w:rPr>
        <w:t xml:space="preserve"> </w:t>
      </w:r>
      <w:r>
        <w:t>seguenti</w:t>
      </w:r>
      <w:r>
        <w:rPr>
          <w:spacing w:val="-1"/>
        </w:rPr>
        <w:t xml:space="preserve"> </w:t>
      </w:r>
      <w:r>
        <w:rPr>
          <w:spacing w:val="-2"/>
        </w:rPr>
        <w:t>informazioni:</w:t>
      </w:r>
    </w:p>
    <w:p w:rsidR="006C33B3" w:rsidRDefault="006C33B3" w:rsidP="006C33B3">
      <w:pPr>
        <w:pStyle w:val="Paragrafoelenco"/>
        <w:numPr>
          <w:ilvl w:val="0"/>
          <w:numId w:val="33"/>
        </w:numPr>
        <w:tabs>
          <w:tab w:val="left" w:pos="1673"/>
        </w:tabs>
        <w:suppressAutoHyphens w:val="0"/>
        <w:autoSpaceDE w:val="0"/>
        <w:autoSpaceDN w:val="0"/>
        <w:spacing w:before="136" w:line="360" w:lineRule="auto"/>
        <w:ind w:right="213" w:firstLine="0"/>
        <w:contextualSpacing w:val="0"/>
      </w:pPr>
      <w:r>
        <w:t>è</w:t>
      </w:r>
      <w:r>
        <w:rPr>
          <w:spacing w:val="-1"/>
        </w:rPr>
        <w:t xml:space="preserve"> </w:t>
      </w:r>
      <w:r>
        <w:t>prevista informazione/formazione obbligatoria</w:t>
      </w:r>
      <w:r>
        <w:rPr>
          <w:spacing w:val="-1"/>
        </w:rPr>
        <w:t xml:space="preserve"> </w:t>
      </w:r>
      <w:r>
        <w:t>per</w:t>
      </w:r>
      <w:r>
        <w:rPr>
          <w:spacing w:val="-1"/>
        </w:rPr>
        <w:t xml:space="preserve"> </w:t>
      </w:r>
      <w:r>
        <w:t>la sicurezza, qualora</w:t>
      </w:r>
      <w:r>
        <w:rPr>
          <w:spacing w:val="-1"/>
        </w:rPr>
        <w:t xml:space="preserve"> </w:t>
      </w:r>
      <w:r>
        <w:t xml:space="preserve">non ancora ricevuta, ai sensi degli artt. 36 e 37 del D. Lgs. 81/2008 e che sarà erogata a cura e spese del datore di lavoro qualora questa non sia già stata acquisita successivamente al 1 </w:t>
      </w:r>
      <w:r w:rsidRPr="00171764">
        <w:rPr>
          <w:b/>
        </w:rPr>
        <w:t>settembre 202</w:t>
      </w:r>
      <w:r w:rsidR="005C04FC" w:rsidRPr="00171764">
        <w:rPr>
          <w:b/>
        </w:rPr>
        <w:t>3</w:t>
      </w:r>
      <w:r w:rsidR="005C04FC">
        <w:t>;</w:t>
      </w:r>
    </w:p>
    <w:p w:rsidR="006C33B3" w:rsidRDefault="006C33B3" w:rsidP="006C33B3">
      <w:pPr>
        <w:pStyle w:val="Paragrafoelenco"/>
        <w:numPr>
          <w:ilvl w:val="0"/>
          <w:numId w:val="33"/>
        </w:numPr>
        <w:tabs>
          <w:tab w:val="left" w:pos="1726"/>
          <w:tab w:val="left" w:pos="5547"/>
        </w:tabs>
        <w:suppressAutoHyphens w:val="0"/>
        <w:autoSpaceDE w:val="0"/>
        <w:autoSpaceDN w:val="0"/>
        <w:spacing w:before="1"/>
        <w:ind w:left="1726" w:hanging="413"/>
        <w:contextualSpacing w:val="0"/>
      </w:pPr>
      <w:r>
        <w:t xml:space="preserve">la durata delle ferie è pari a </w:t>
      </w:r>
      <w:r w:rsidR="008564D4">
        <w:t xml:space="preserve">________________ </w:t>
      </w:r>
      <w:r>
        <w:t>giorni</w:t>
      </w:r>
      <w:r>
        <w:rPr>
          <w:spacing w:val="-2"/>
        </w:rPr>
        <w:t xml:space="preserve"> </w:t>
      </w:r>
      <w:r>
        <w:t>lavorativi,</w:t>
      </w:r>
      <w:r>
        <w:rPr>
          <w:spacing w:val="-1"/>
        </w:rPr>
        <w:t xml:space="preserve"> </w:t>
      </w:r>
      <w:r>
        <w:t>si</w:t>
      </w:r>
      <w:r>
        <w:rPr>
          <w:spacing w:val="-2"/>
        </w:rPr>
        <w:t xml:space="preserve"> </w:t>
      </w:r>
      <w:r>
        <w:t>specifica</w:t>
      </w:r>
      <w:r>
        <w:rPr>
          <w:spacing w:val="-1"/>
        </w:rPr>
        <w:t xml:space="preserve"> </w:t>
      </w:r>
      <w:r>
        <w:rPr>
          <w:spacing w:val="-4"/>
        </w:rPr>
        <w:t>che:</w:t>
      </w:r>
    </w:p>
    <w:p w:rsidR="006C33B3" w:rsidRDefault="006C33B3" w:rsidP="006C33B3">
      <w:pPr>
        <w:pStyle w:val="Paragrafoelenco"/>
        <w:numPr>
          <w:ilvl w:val="1"/>
          <w:numId w:val="33"/>
        </w:numPr>
        <w:tabs>
          <w:tab w:val="left" w:pos="2033"/>
        </w:tabs>
        <w:suppressAutoHyphens w:val="0"/>
        <w:autoSpaceDE w:val="0"/>
        <w:autoSpaceDN w:val="0"/>
        <w:spacing w:before="138" w:line="350" w:lineRule="auto"/>
        <w:ind w:right="212"/>
        <w:contextualSpacing w:val="0"/>
      </w:pPr>
      <w:r>
        <w:t xml:space="preserve">per il personale docente con </w:t>
      </w:r>
      <w:r>
        <w:rPr>
          <w:b/>
        </w:rPr>
        <w:t xml:space="preserve">meno di 3 anni </w:t>
      </w:r>
      <w:r>
        <w:t>di servizio i giorni di ferie fruibili sono 30;</w:t>
      </w:r>
    </w:p>
    <w:p w:rsidR="006C33B3" w:rsidRDefault="006C33B3" w:rsidP="006C33B3">
      <w:pPr>
        <w:pStyle w:val="Paragrafoelenco"/>
        <w:numPr>
          <w:ilvl w:val="1"/>
          <w:numId w:val="33"/>
        </w:numPr>
        <w:tabs>
          <w:tab w:val="left" w:pos="2033"/>
        </w:tabs>
        <w:suppressAutoHyphens w:val="0"/>
        <w:autoSpaceDE w:val="0"/>
        <w:autoSpaceDN w:val="0"/>
        <w:spacing w:before="13" w:line="350" w:lineRule="auto"/>
        <w:ind w:right="212"/>
        <w:contextualSpacing w:val="0"/>
      </w:pPr>
      <w:r>
        <w:t xml:space="preserve">per il personale docente con </w:t>
      </w:r>
      <w:r>
        <w:rPr>
          <w:b/>
        </w:rPr>
        <w:t xml:space="preserve">più di 3 anni </w:t>
      </w:r>
      <w:r>
        <w:t>di servizio i giorni di ferie fruibili</w:t>
      </w:r>
      <w:r>
        <w:rPr>
          <w:spacing w:val="40"/>
        </w:rPr>
        <w:t xml:space="preserve"> </w:t>
      </w:r>
      <w:r>
        <w:t>sono 32;</w:t>
      </w:r>
    </w:p>
    <w:p w:rsidR="006C33B3" w:rsidRDefault="006C33B3" w:rsidP="006C33B3">
      <w:pPr>
        <w:pStyle w:val="Paragrafoelenco"/>
        <w:numPr>
          <w:ilvl w:val="0"/>
          <w:numId w:val="33"/>
        </w:numPr>
        <w:tabs>
          <w:tab w:val="left" w:pos="1672"/>
        </w:tabs>
        <w:suppressAutoHyphens w:val="0"/>
        <w:autoSpaceDE w:val="0"/>
        <w:autoSpaceDN w:val="0"/>
        <w:spacing w:before="14" w:line="360" w:lineRule="auto"/>
        <w:ind w:right="218" w:firstLine="0"/>
        <w:contextualSpacing w:val="0"/>
      </w:pPr>
      <w:r>
        <w:t>sono previsti permessi per motivi personali e concorsi ed esami, retribuiti solo per il personale con rapporto di lavoro a tempo indeterminato, nonché altre tipologie di permessi e congedi previsti da particolari disposizioni di legge e/o contrattuali;</w:t>
      </w:r>
    </w:p>
    <w:p w:rsidR="006C33B3" w:rsidRDefault="006C33B3" w:rsidP="006C33B3">
      <w:pPr>
        <w:pStyle w:val="Paragrafoelenco"/>
        <w:numPr>
          <w:ilvl w:val="0"/>
          <w:numId w:val="33"/>
        </w:numPr>
        <w:tabs>
          <w:tab w:val="left" w:pos="1671"/>
        </w:tabs>
        <w:suppressAutoHyphens w:val="0"/>
        <w:autoSpaceDE w:val="0"/>
        <w:autoSpaceDN w:val="0"/>
        <w:spacing w:line="360" w:lineRule="auto"/>
        <w:ind w:right="218" w:firstLine="0"/>
        <w:contextualSpacing w:val="0"/>
      </w:pPr>
      <w:r>
        <w:t>che i docenti NON possono richiedere permessi di assenza oraria per malattia ma esclusivamente permessi brevi o permessi per malattia giornaliera;</w:t>
      </w:r>
    </w:p>
    <w:p w:rsidR="006C33B3" w:rsidRDefault="006C33B3" w:rsidP="006C33B3">
      <w:pPr>
        <w:spacing w:line="360" w:lineRule="auto"/>
        <w:sectPr w:rsidR="006C33B3">
          <w:pgSz w:w="11910" w:h="16840"/>
          <w:pgMar w:top="4440" w:right="920" w:bottom="280" w:left="900" w:header="988" w:footer="0" w:gutter="0"/>
          <w:cols w:space="720"/>
        </w:sectPr>
      </w:pPr>
    </w:p>
    <w:p w:rsidR="006C33B3" w:rsidRDefault="006C33B3" w:rsidP="006C33B3">
      <w:pPr>
        <w:pStyle w:val="Corpodeltesto"/>
        <w:spacing w:before="109"/>
        <w:rPr>
          <w:sz w:val="24"/>
        </w:rPr>
      </w:pPr>
    </w:p>
    <w:p w:rsidR="006C33B3" w:rsidRDefault="006C33B3" w:rsidP="006C33B3">
      <w:pPr>
        <w:pStyle w:val="Paragrafoelenco"/>
        <w:numPr>
          <w:ilvl w:val="0"/>
          <w:numId w:val="33"/>
        </w:numPr>
        <w:tabs>
          <w:tab w:val="left" w:pos="1672"/>
        </w:tabs>
        <w:suppressAutoHyphens w:val="0"/>
        <w:autoSpaceDE w:val="0"/>
        <w:autoSpaceDN w:val="0"/>
        <w:spacing w:before="1"/>
        <w:ind w:left="1672" w:hanging="359"/>
        <w:contextualSpacing w:val="0"/>
      </w:pPr>
      <w:r>
        <w:t>le</w:t>
      </w:r>
      <w:r>
        <w:rPr>
          <w:spacing w:val="-1"/>
        </w:rPr>
        <w:t xml:space="preserve"> </w:t>
      </w:r>
      <w:r>
        <w:t>assenze</w:t>
      </w:r>
      <w:r>
        <w:rPr>
          <w:spacing w:val="-2"/>
        </w:rPr>
        <w:t xml:space="preserve"> </w:t>
      </w:r>
      <w:r>
        <w:t>per</w:t>
      </w:r>
      <w:r>
        <w:rPr>
          <w:spacing w:val="-1"/>
        </w:rPr>
        <w:t xml:space="preserve"> </w:t>
      </w:r>
      <w:r>
        <w:t>malattia</w:t>
      </w:r>
      <w:r>
        <w:rPr>
          <w:spacing w:val="-1"/>
        </w:rPr>
        <w:t xml:space="preserve"> </w:t>
      </w:r>
      <w:r>
        <w:t>sono</w:t>
      </w:r>
      <w:r>
        <w:rPr>
          <w:spacing w:val="-1"/>
        </w:rPr>
        <w:t xml:space="preserve"> </w:t>
      </w:r>
      <w:r>
        <w:t>soggette</w:t>
      </w:r>
      <w:r>
        <w:rPr>
          <w:spacing w:val="-1"/>
        </w:rPr>
        <w:t xml:space="preserve"> </w:t>
      </w:r>
      <w:r>
        <w:t>a</w:t>
      </w:r>
      <w:r>
        <w:rPr>
          <w:spacing w:val="-1"/>
        </w:rPr>
        <w:t xml:space="preserve"> </w:t>
      </w:r>
      <w:r>
        <w:t>periodi</w:t>
      </w:r>
      <w:r>
        <w:rPr>
          <w:spacing w:val="-1"/>
        </w:rPr>
        <w:t xml:space="preserve"> </w:t>
      </w:r>
      <w:r>
        <w:t>di</w:t>
      </w:r>
      <w:r>
        <w:rPr>
          <w:spacing w:val="-1"/>
        </w:rPr>
        <w:t xml:space="preserve"> </w:t>
      </w:r>
      <w:r>
        <w:rPr>
          <w:spacing w:val="-2"/>
        </w:rPr>
        <w:t>comporto;</w:t>
      </w:r>
    </w:p>
    <w:p w:rsidR="006C33B3" w:rsidRDefault="006C33B3" w:rsidP="006C33B3">
      <w:pPr>
        <w:pStyle w:val="Paragrafoelenco"/>
        <w:numPr>
          <w:ilvl w:val="0"/>
          <w:numId w:val="33"/>
        </w:numPr>
        <w:tabs>
          <w:tab w:val="left" w:pos="1585"/>
        </w:tabs>
        <w:suppressAutoHyphens w:val="0"/>
        <w:autoSpaceDE w:val="0"/>
        <w:autoSpaceDN w:val="0"/>
        <w:spacing w:before="139" w:line="360" w:lineRule="auto"/>
        <w:ind w:right="210" w:firstLine="0"/>
        <w:contextualSpacing w:val="0"/>
      </w:pPr>
      <w:r>
        <w:t>i termini per il recesso da parte del datore di lavoro sono i seguenti: 2 mesi per dipendenti con anzianità di servizio fino a 5 anni; 3 mesi per dipendenti con anzianità di servizio fino a 10 anni; 4 mesi per dipendenti con anzianità di servizio oltre 10 anni;</w:t>
      </w:r>
    </w:p>
    <w:p w:rsidR="006C33B3" w:rsidRDefault="006C33B3" w:rsidP="006C33B3">
      <w:pPr>
        <w:pStyle w:val="Paragrafoelenco"/>
        <w:numPr>
          <w:ilvl w:val="0"/>
          <w:numId w:val="33"/>
        </w:numPr>
        <w:tabs>
          <w:tab w:val="left" w:pos="1728"/>
        </w:tabs>
        <w:suppressAutoHyphens w:val="0"/>
        <w:autoSpaceDE w:val="0"/>
        <w:autoSpaceDN w:val="0"/>
        <w:spacing w:line="360" w:lineRule="auto"/>
        <w:ind w:right="220" w:firstLine="0"/>
        <w:contextualSpacing w:val="0"/>
      </w:pPr>
      <w:r>
        <w:t>il dipendente a tempo indeterminato deve comunicare il recesso nei termini previsti annualmente con decreto del Ministero dell’istruzione e del Merito;</w:t>
      </w:r>
    </w:p>
    <w:p w:rsidR="006C33B3" w:rsidRDefault="006C33B3" w:rsidP="006C33B3">
      <w:pPr>
        <w:pStyle w:val="Paragrafoelenco"/>
        <w:numPr>
          <w:ilvl w:val="0"/>
          <w:numId w:val="33"/>
        </w:numPr>
        <w:tabs>
          <w:tab w:val="left" w:pos="1726"/>
        </w:tabs>
        <w:suppressAutoHyphens w:val="0"/>
        <w:autoSpaceDE w:val="0"/>
        <w:autoSpaceDN w:val="0"/>
        <w:spacing w:line="360" w:lineRule="auto"/>
        <w:ind w:right="212" w:firstLine="0"/>
        <w:contextualSpacing w:val="0"/>
      </w:pPr>
      <w:r>
        <w:t>il dipendente a tempo determinato, in caso di recesso, incorre</w:t>
      </w:r>
      <w:r>
        <w:rPr>
          <w:spacing w:val="-1"/>
        </w:rPr>
        <w:t xml:space="preserve"> </w:t>
      </w:r>
      <w:r>
        <w:t xml:space="preserve">nelle sanzioni previste dall’ordinanza ministeriale prot. n. 88 del 16/05/2024 </w:t>
      </w:r>
      <w:r w:rsidR="000A31BA">
        <w:t>–</w:t>
      </w:r>
      <w:r>
        <w:t xml:space="preserve"> M</w:t>
      </w:r>
      <w:r w:rsidR="000A31BA">
        <w:t>.</w:t>
      </w:r>
      <w:r>
        <w:t>I</w:t>
      </w:r>
      <w:r w:rsidR="000A31BA">
        <w:t>.</w:t>
      </w:r>
      <w:r>
        <w:t>M</w:t>
      </w:r>
      <w:r w:rsidR="000A31BA">
        <w:t>.</w:t>
      </w:r>
      <w:r>
        <w:t xml:space="preserve"> sul conferimento delle supplenze al personale della scuola;</w:t>
      </w:r>
    </w:p>
    <w:p w:rsidR="006C33B3" w:rsidRDefault="00534458" w:rsidP="006C33B3">
      <w:pPr>
        <w:pStyle w:val="Paragrafoelenco"/>
        <w:numPr>
          <w:ilvl w:val="0"/>
          <w:numId w:val="33"/>
        </w:numPr>
        <w:tabs>
          <w:tab w:val="left" w:pos="1671"/>
        </w:tabs>
        <w:suppressAutoHyphens w:val="0"/>
        <w:autoSpaceDE w:val="0"/>
        <w:autoSpaceDN w:val="0"/>
        <w:spacing w:before="1" w:line="360" w:lineRule="auto"/>
        <w:ind w:right="213" w:firstLine="0"/>
        <w:contextualSpacing w:val="0"/>
      </w:pPr>
      <w:r>
        <w:t xml:space="preserve">il Contratto Collettivo applicato è quello del Comparto “Istruzione e Ricerca” </w:t>
      </w:r>
      <w:r w:rsidR="004429F7">
        <w:t xml:space="preserve">2019/2021 </w:t>
      </w:r>
      <w:r>
        <w:t>sottoscritto il 18/01/2024</w:t>
      </w:r>
      <w:r w:rsidR="006C33B3">
        <w:t xml:space="preserve"> dall’ARAN e dall</w:t>
      </w:r>
      <w:r>
        <w:t>e OO.SS. FLC-CGIL, CISL Scuola, SNALS CONFSAL,</w:t>
      </w:r>
      <w:r w:rsidR="006C33B3">
        <w:t xml:space="preserve"> Fed. GILDA UNAMS</w:t>
      </w:r>
      <w:r w:rsidR="00AC0CBB">
        <w:t xml:space="preserve"> </w:t>
      </w:r>
      <w:r>
        <w:t>e ANIEF</w:t>
      </w:r>
      <w:r w:rsidR="006C33B3">
        <w:t>;</w:t>
      </w:r>
    </w:p>
    <w:p w:rsidR="006C33B3" w:rsidRDefault="006C33B3" w:rsidP="006C33B3">
      <w:pPr>
        <w:pStyle w:val="Paragrafoelenco"/>
        <w:numPr>
          <w:ilvl w:val="0"/>
          <w:numId w:val="33"/>
        </w:numPr>
        <w:tabs>
          <w:tab w:val="left" w:pos="1671"/>
        </w:tabs>
        <w:suppressAutoHyphens w:val="0"/>
        <w:autoSpaceDE w:val="0"/>
        <w:autoSpaceDN w:val="0"/>
        <w:spacing w:line="360" w:lineRule="auto"/>
        <w:ind w:right="215" w:firstLine="0"/>
        <w:contextualSpacing w:val="0"/>
      </w:pPr>
      <w:r>
        <w:t>il vigente contratto d’istit</w:t>
      </w:r>
      <w:r w:rsidR="00131297">
        <w:t xml:space="preserve">uto è stato stipulato in data </w:t>
      </w:r>
      <w:r w:rsidR="00AD29F7">
        <w:t>11/05/2026</w:t>
      </w:r>
      <w:r>
        <w:t xml:space="preserve"> e sottoscri</w:t>
      </w:r>
      <w:r w:rsidR="004429F7">
        <w:t>tto dal datore di lavoro e dalle</w:t>
      </w:r>
      <w:r>
        <w:t xml:space="preserve"> R</w:t>
      </w:r>
      <w:r w:rsidR="004429F7">
        <w:t>R.</w:t>
      </w:r>
      <w:r>
        <w:t>S</w:t>
      </w:r>
      <w:r w:rsidR="004429F7">
        <w:t>S.</w:t>
      </w:r>
      <w:r>
        <w:t>U</w:t>
      </w:r>
      <w:r w:rsidR="004429F7">
        <w:t>U</w:t>
      </w:r>
      <w:r>
        <w:t>;</w:t>
      </w:r>
    </w:p>
    <w:p w:rsidR="006C33B3" w:rsidRDefault="0034331D" w:rsidP="006C33B3">
      <w:pPr>
        <w:pStyle w:val="Paragrafoelenco"/>
        <w:numPr>
          <w:ilvl w:val="0"/>
          <w:numId w:val="33"/>
        </w:numPr>
        <w:tabs>
          <w:tab w:val="left" w:pos="1671"/>
        </w:tabs>
        <w:suppressAutoHyphens w:val="0"/>
        <w:autoSpaceDE w:val="0"/>
        <w:autoSpaceDN w:val="0"/>
        <w:spacing w:line="360" w:lineRule="auto"/>
        <w:ind w:right="219" w:firstLine="0"/>
        <w:contextualSpacing w:val="0"/>
      </w:pPr>
      <w:r>
        <w:t xml:space="preserve">I contributi previdenziali, </w:t>
      </w:r>
      <w:r w:rsidR="006C33B3">
        <w:t>assistenziali</w:t>
      </w:r>
      <w:r>
        <w:t xml:space="preserve"> </w:t>
      </w:r>
      <w:r w:rsidR="001E13B9">
        <w:t xml:space="preserve">e </w:t>
      </w:r>
      <w:r>
        <w:t>fiscali</w:t>
      </w:r>
      <w:r w:rsidR="006C33B3">
        <w:t xml:space="preserve"> sono versati dal </w:t>
      </w:r>
      <w:r w:rsidR="004429F7">
        <w:t xml:space="preserve">delegato sostituto d’imposta “Sistema </w:t>
      </w:r>
      <w:proofErr w:type="spellStart"/>
      <w:r w:rsidR="004429F7">
        <w:t>NoiPa-MEF</w:t>
      </w:r>
      <w:proofErr w:type="spellEnd"/>
      <w:r w:rsidR="004429F7">
        <w:t xml:space="preserve"> del Cedolino Unico” per conto del M.I.M. </w:t>
      </w:r>
      <w:r w:rsidR="006C33B3">
        <w:t xml:space="preserve"> all’I</w:t>
      </w:r>
      <w:r w:rsidR="004429F7">
        <w:t>.</w:t>
      </w:r>
      <w:r w:rsidR="006C33B3">
        <w:t>N</w:t>
      </w:r>
      <w:r w:rsidR="004429F7">
        <w:t>.</w:t>
      </w:r>
      <w:r w:rsidR="006C33B3">
        <w:t>P</w:t>
      </w:r>
      <w:r w:rsidR="004429F7">
        <w:t>.</w:t>
      </w:r>
      <w:r w:rsidR="006C33B3">
        <w:t>S</w:t>
      </w:r>
      <w:r w:rsidR="004429F7">
        <w:t>.</w:t>
      </w:r>
      <w:r w:rsidR="006C33B3">
        <w:t xml:space="preserve"> e</w:t>
      </w:r>
      <w:r w:rsidR="006C33B3">
        <w:rPr>
          <w:spacing w:val="40"/>
        </w:rPr>
        <w:t xml:space="preserve"> </w:t>
      </w:r>
      <w:r w:rsidR="006C33B3">
        <w:t>al Fondo Credito per i dipendenti pubblici. Tutti i dipendenti sono assicurati presso l’I</w:t>
      </w:r>
      <w:r w:rsidR="004429F7">
        <w:t>.</w:t>
      </w:r>
      <w:r w:rsidR="006C33B3">
        <w:t>N</w:t>
      </w:r>
      <w:r w:rsidR="004429F7">
        <w:t>.</w:t>
      </w:r>
      <w:r w:rsidR="006C33B3">
        <w:t>A</w:t>
      </w:r>
      <w:r w:rsidR="004429F7">
        <w:t>.</w:t>
      </w:r>
      <w:r w:rsidR="006C33B3">
        <w:t>I</w:t>
      </w:r>
      <w:r w:rsidR="004429F7">
        <w:t>.</w:t>
      </w:r>
      <w:r w:rsidR="006C33B3">
        <w:t>L</w:t>
      </w:r>
      <w:r w:rsidR="004429F7">
        <w:t>.</w:t>
      </w:r>
      <w:r w:rsidR="006C33B3">
        <w:t xml:space="preserve"> contro gli infortuni sul lavoro.</w:t>
      </w:r>
    </w:p>
    <w:p w:rsidR="006C33B3" w:rsidRPr="007D1FF1" w:rsidRDefault="007D1FF1" w:rsidP="006C33B3">
      <w:pPr>
        <w:pStyle w:val="Paragrafoelenco"/>
        <w:numPr>
          <w:ilvl w:val="0"/>
          <w:numId w:val="33"/>
        </w:numPr>
        <w:tabs>
          <w:tab w:val="left" w:pos="1671"/>
        </w:tabs>
        <w:suppressAutoHyphens w:val="0"/>
        <w:autoSpaceDE w:val="0"/>
        <w:autoSpaceDN w:val="0"/>
        <w:spacing w:line="360" w:lineRule="auto"/>
        <w:ind w:right="219" w:firstLine="0"/>
        <w:contextualSpacing w:val="0"/>
      </w:pPr>
      <w:r>
        <w:t xml:space="preserve">Per eventuali problematiche relative alla C.U. si ricorda che </w:t>
      </w:r>
      <w:r w:rsidRPr="007D1FF1">
        <w:rPr>
          <w:b/>
        </w:rPr>
        <w:t>NON</w:t>
      </w:r>
      <w:r>
        <w:t xml:space="preserve"> sono di competenza di questa Amministrazione ma del M.E.F. - Dicastero II – Dipartimento dell’Amm. Generale, del Personale e dei Servizi – DSII – 91009730598 – Roma, Piazza Dalmazia 1.</w:t>
      </w:r>
    </w:p>
    <w:p w:rsidR="006C33B3" w:rsidRDefault="006C33B3" w:rsidP="006C33B3">
      <w:pPr>
        <w:pStyle w:val="Corpodeltesto"/>
        <w:spacing w:before="73"/>
        <w:rPr>
          <w:sz w:val="24"/>
        </w:rPr>
      </w:pPr>
    </w:p>
    <w:p w:rsidR="006C33B3" w:rsidRDefault="006C33B3" w:rsidP="006C33B3">
      <w:pPr>
        <w:ind w:left="5745" w:right="59"/>
        <w:jc w:val="center"/>
      </w:pPr>
      <w:r>
        <w:t>Il</w:t>
      </w:r>
      <w:r>
        <w:rPr>
          <w:spacing w:val="-2"/>
        </w:rPr>
        <w:t xml:space="preserve"> </w:t>
      </w:r>
      <w:r>
        <w:t>Dirigente</w:t>
      </w:r>
      <w:r>
        <w:rPr>
          <w:spacing w:val="-1"/>
        </w:rPr>
        <w:t xml:space="preserve"> </w:t>
      </w:r>
      <w:r>
        <w:rPr>
          <w:spacing w:val="-2"/>
        </w:rPr>
        <w:t>Scolastico</w:t>
      </w:r>
    </w:p>
    <w:p w:rsidR="006C33B3" w:rsidRDefault="006C33B3" w:rsidP="006C33B3">
      <w:pPr>
        <w:spacing w:before="5" w:line="275" w:lineRule="exact"/>
        <w:ind w:left="5747" w:right="56"/>
        <w:jc w:val="center"/>
        <w:rPr>
          <w:b/>
        </w:rPr>
      </w:pPr>
      <w:r>
        <w:rPr>
          <w:b/>
        </w:rPr>
        <w:t>Prof. Giovanni</w:t>
      </w:r>
      <w:r>
        <w:rPr>
          <w:b/>
          <w:spacing w:val="-2"/>
        </w:rPr>
        <w:t xml:space="preserve"> </w:t>
      </w:r>
      <w:r>
        <w:rPr>
          <w:b/>
        </w:rPr>
        <w:t>Battista</w:t>
      </w:r>
      <w:r>
        <w:rPr>
          <w:b/>
          <w:spacing w:val="-2"/>
        </w:rPr>
        <w:t xml:space="preserve"> Siffredi</w:t>
      </w:r>
    </w:p>
    <w:p w:rsidR="00423BA6" w:rsidRPr="007D1FF1" w:rsidRDefault="00423BA6" w:rsidP="007D1FF1">
      <w:pPr>
        <w:spacing w:before="3" w:line="275" w:lineRule="exact"/>
        <w:ind w:left="5747" w:right="56"/>
        <w:jc w:val="center"/>
        <w:rPr>
          <w:i/>
        </w:rPr>
      </w:pPr>
      <w:r w:rsidRPr="00B75F90">
        <w:rPr>
          <w:i/>
          <w:spacing w:val="-2"/>
        </w:rPr>
        <w:t>Firmato digitalment</w:t>
      </w:r>
      <w:r w:rsidR="007D1FF1">
        <w:rPr>
          <w:i/>
          <w:spacing w:val="-2"/>
        </w:rPr>
        <w:t>e</w:t>
      </w:r>
    </w:p>
    <w:p w:rsidR="006C33B3" w:rsidRDefault="006C33B3" w:rsidP="006C33B3">
      <w:pPr>
        <w:ind w:left="232"/>
        <w:rPr>
          <w:b/>
        </w:rPr>
      </w:pPr>
      <w:r>
        <w:rPr>
          <w:b/>
          <w:color w:val="212121"/>
        </w:rPr>
        <w:t>Per</w:t>
      </w:r>
      <w:r>
        <w:rPr>
          <w:b/>
          <w:color w:val="212121"/>
          <w:spacing w:val="-5"/>
        </w:rPr>
        <w:t xml:space="preserve"> </w:t>
      </w:r>
      <w:r>
        <w:rPr>
          <w:b/>
          <w:color w:val="212121"/>
          <w:spacing w:val="-2"/>
        </w:rPr>
        <w:t>ricevuta</w:t>
      </w:r>
    </w:p>
    <w:p w:rsidR="006C33B3" w:rsidRDefault="006C33B3" w:rsidP="006C33B3">
      <w:pPr>
        <w:pStyle w:val="Corpodeltesto"/>
        <w:spacing w:before="90"/>
        <w:rPr>
          <w:b/>
        </w:rPr>
      </w:pPr>
    </w:p>
    <w:tbl>
      <w:tblPr>
        <w:tblStyle w:val="TableNormal1"/>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3"/>
        <w:gridCol w:w="2408"/>
        <w:gridCol w:w="2408"/>
        <w:gridCol w:w="3613"/>
      </w:tblGrid>
      <w:tr w:rsidR="006C33B3" w:rsidTr="006C33B3">
        <w:trPr>
          <w:trHeight w:val="318"/>
        </w:trPr>
        <w:tc>
          <w:tcPr>
            <w:tcW w:w="1203" w:type="dxa"/>
          </w:tcPr>
          <w:p w:rsidR="006C33B3" w:rsidRDefault="006C33B3" w:rsidP="006C33B3">
            <w:pPr>
              <w:pStyle w:val="TableParagraph"/>
              <w:spacing w:line="270" w:lineRule="exact"/>
              <w:ind w:left="107"/>
              <w:rPr>
                <w:sz w:val="24"/>
              </w:rPr>
            </w:pPr>
            <w:r>
              <w:rPr>
                <w:spacing w:val="-4"/>
                <w:sz w:val="24"/>
              </w:rPr>
              <w:t>Data</w:t>
            </w:r>
          </w:p>
        </w:tc>
        <w:tc>
          <w:tcPr>
            <w:tcW w:w="2408" w:type="dxa"/>
          </w:tcPr>
          <w:p w:rsidR="006C33B3" w:rsidRDefault="006C33B3" w:rsidP="006C33B3">
            <w:pPr>
              <w:pStyle w:val="TableParagraph"/>
            </w:pPr>
          </w:p>
        </w:tc>
        <w:tc>
          <w:tcPr>
            <w:tcW w:w="2408" w:type="dxa"/>
          </w:tcPr>
          <w:p w:rsidR="006C33B3" w:rsidRDefault="006C33B3" w:rsidP="006C33B3">
            <w:pPr>
              <w:pStyle w:val="TableParagraph"/>
              <w:spacing w:line="270" w:lineRule="exact"/>
              <w:ind w:right="98"/>
              <w:jc w:val="right"/>
              <w:rPr>
                <w:sz w:val="24"/>
              </w:rPr>
            </w:pPr>
            <w:r>
              <w:rPr>
                <w:spacing w:val="-2"/>
                <w:sz w:val="24"/>
              </w:rPr>
              <w:t>Firma</w:t>
            </w:r>
          </w:p>
        </w:tc>
        <w:tc>
          <w:tcPr>
            <w:tcW w:w="3613" w:type="dxa"/>
          </w:tcPr>
          <w:p w:rsidR="006C33B3" w:rsidRDefault="006C33B3" w:rsidP="005C02AA">
            <w:pPr>
              <w:pStyle w:val="TableParagraph"/>
            </w:pPr>
          </w:p>
        </w:tc>
      </w:tr>
    </w:tbl>
    <w:p w:rsidR="006C33B3" w:rsidRDefault="006C33B3" w:rsidP="006C33B3">
      <w:pPr>
        <w:sectPr w:rsidR="006C33B3">
          <w:pgSz w:w="11910" w:h="16840"/>
          <w:pgMar w:top="4440" w:right="920" w:bottom="280" w:left="900" w:header="988" w:footer="0" w:gutter="0"/>
          <w:cols w:space="720"/>
        </w:sectPr>
      </w:pPr>
    </w:p>
    <w:p w:rsidR="006C33B3" w:rsidRDefault="006C33B3" w:rsidP="006C33B3">
      <w:pPr>
        <w:pStyle w:val="Corpodeltesto"/>
        <w:rPr>
          <w:b/>
        </w:rPr>
      </w:pPr>
    </w:p>
    <w:p w:rsidR="006C33B3" w:rsidRDefault="006C33B3" w:rsidP="006C33B3">
      <w:pPr>
        <w:pStyle w:val="Corpodeltesto"/>
        <w:rPr>
          <w:b/>
        </w:rPr>
      </w:pPr>
    </w:p>
    <w:p w:rsidR="006C33B3" w:rsidRDefault="006C33B3" w:rsidP="006C33B3">
      <w:pPr>
        <w:pStyle w:val="Corpodeltesto"/>
        <w:spacing w:before="137"/>
        <w:rPr>
          <w:b/>
        </w:rPr>
      </w:pPr>
    </w:p>
    <w:p w:rsidR="006C33B3" w:rsidRPr="001E5672" w:rsidRDefault="006C33B3" w:rsidP="001E5672">
      <w:pPr>
        <w:pStyle w:val="Corpodeltesto"/>
        <w:ind w:left="13" w:right="11"/>
        <w:jc w:val="center"/>
        <w:rPr>
          <w:b/>
          <w:sz w:val="24"/>
          <w:szCs w:val="24"/>
        </w:rPr>
      </w:pPr>
      <w:bookmarkStart w:id="0" w:name="_Hlk204156543"/>
      <w:r w:rsidRPr="001E5672">
        <w:rPr>
          <w:b/>
          <w:spacing w:val="-2"/>
          <w:sz w:val="24"/>
          <w:szCs w:val="24"/>
        </w:rPr>
        <w:t>DICHIARAZIONI</w:t>
      </w:r>
    </w:p>
    <w:p w:rsidR="006C33B3" w:rsidRPr="001E5672" w:rsidRDefault="006C33B3" w:rsidP="001E5672">
      <w:pPr>
        <w:pStyle w:val="Corpodeltesto"/>
        <w:rPr>
          <w:sz w:val="24"/>
          <w:szCs w:val="24"/>
        </w:rPr>
      </w:pPr>
    </w:p>
    <w:p w:rsidR="006C33B3" w:rsidRPr="001E5672" w:rsidRDefault="006C33B3" w:rsidP="001E5672">
      <w:pPr>
        <w:pStyle w:val="Corpodeltesto"/>
        <w:ind w:left="115"/>
        <w:rPr>
          <w:sz w:val="24"/>
          <w:szCs w:val="24"/>
        </w:rPr>
      </w:pPr>
      <w:r w:rsidRPr="001E5672">
        <w:rPr>
          <w:sz w:val="24"/>
          <w:szCs w:val="24"/>
        </w:rPr>
        <w:t>In</w:t>
      </w:r>
      <w:r w:rsidRPr="001E5672">
        <w:rPr>
          <w:spacing w:val="-4"/>
          <w:sz w:val="24"/>
          <w:szCs w:val="24"/>
        </w:rPr>
        <w:t xml:space="preserve"> </w:t>
      </w:r>
      <w:r w:rsidRPr="001E5672">
        <w:rPr>
          <w:sz w:val="24"/>
          <w:szCs w:val="24"/>
        </w:rPr>
        <w:t>relazione</w:t>
      </w:r>
      <w:r w:rsidRPr="001E5672">
        <w:rPr>
          <w:spacing w:val="-3"/>
          <w:sz w:val="24"/>
          <w:szCs w:val="24"/>
        </w:rPr>
        <w:t xml:space="preserve"> </w:t>
      </w:r>
      <w:r w:rsidRPr="001E5672">
        <w:rPr>
          <w:sz w:val="24"/>
          <w:szCs w:val="24"/>
        </w:rPr>
        <w:t>alla</w:t>
      </w:r>
      <w:r w:rsidRPr="001E5672">
        <w:rPr>
          <w:spacing w:val="-3"/>
          <w:sz w:val="24"/>
          <w:szCs w:val="24"/>
        </w:rPr>
        <w:t xml:space="preserve"> </w:t>
      </w:r>
      <w:r w:rsidRPr="001E5672">
        <w:rPr>
          <w:sz w:val="24"/>
          <w:szCs w:val="24"/>
        </w:rPr>
        <w:t>forma</w:t>
      </w:r>
      <w:r w:rsidRPr="001E5672">
        <w:rPr>
          <w:spacing w:val="-3"/>
          <w:sz w:val="24"/>
          <w:szCs w:val="24"/>
        </w:rPr>
        <w:t xml:space="preserve"> </w:t>
      </w:r>
      <w:r w:rsidRPr="001E5672">
        <w:rPr>
          <w:sz w:val="24"/>
          <w:szCs w:val="24"/>
        </w:rPr>
        <w:t>di</w:t>
      </w:r>
      <w:r w:rsidRPr="001E5672">
        <w:rPr>
          <w:spacing w:val="-4"/>
          <w:sz w:val="24"/>
          <w:szCs w:val="24"/>
        </w:rPr>
        <w:t xml:space="preserve"> </w:t>
      </w:r>
      <w:r w:rsidRPr="001E5672">
        <w:rPr>
          <w:sz w:val="24"/>
          <w:szCs w:val="24"/>
        </w:rPr>
        <w:t>previdenza</w:t>
      </w:r>
      <w:r w:rsidRPr="001E5672">
        <w:rPr>
          <w:spacing w:val="-3"/>
          <w:sz w:val="24"/>
          <w:szCs w:val="24"/>
        </w:rPr>
        <w:t xml:space="preserve"> </w:t>
      </w:r>
      <w:r w:rsidRPr="001E5672">
        <w:rPr>
          <w:sz w:val="24"/>
          <w:szCs w:val="24"/>
        </w:rPr>
        <w:t>complementare</w:t>
      </w:r>
      <w:r w:rsidRPr="001E5672">
        <w:rPr>
          <w:spacing w:val="-3"/>
          <w:sz w:val="24"/>
          <w:szCs w:val="24"/>
        </w:rPr>
        <w:t xml:space="preserve"> </w:t>
      </w:r>
      <w:r w:rsidRPr="001E5672">
        <w:rPr>
          <w:sz w:val="24"/>
          <w:szCs w:val="24"/>
        </w:rPr>
        <w:t>riservata</w:t>
      </w:r>
      <w:r w:rsidRPr="001E5672">
        <w:rPr>
          <w:spacing w:val="-3"/>
          <w:sz w:val="24"/>
          <w:szCs w:val="24"/>
        </w:rPr>
        <w:t xml:space="preserve"> </w:t>
      </w:r>
      <w:r w:rsidRPr="001E5672">
        <w:rPr>
          <w:sz w:val="24"/>
          <w:szCs w:val="24"/>
        </w:rPr>
        <w:t>al</w:t>
      </w:r>
      <w:r w:rsidRPr="001E5672">
        <w:rPr>
          <w:spacing w:val="-3"/>
          <w:sz w:val="24"/>
          <w:szCs w:val="24"/>
        </w:rPr>
        <w:t xml:space="preserve"> </w:t>
      </w:r>
      <w:r w:rsidRPr="001E5672">
        <w:rPr>
          <w:sz w:val="24"/>
          <w:szCs w:val="24"/>
        </w:rPr>
        <w:t>personale</w:t>
      </w:r>
      <w:r w:rsidRPr="001E5672">
        <w:rPr>
          <w:spacing w:val="-3"/>
          <w:sz w:val="24"/>
          <w:szCs w:val="24"/>
        </w:rPr>
        <w:t xml:space="preserve"> </w:t>
      </w:r>
      <w:r w:rsidRPr="001E5672">
        <w:rPr>
          <w:sz w:val="24"/>
          <w:szCs w:val="24"/>
        </w:rPr>
        <w:t>del</w:t>
      </w:r>
      <w:r w:rsidRPr="001E5672">
        <w:rPr>
          <w:spacing w:val="-3"/>
          <w:sz w:val="24"/>
          <w:szCs w:val="24"/>
        </w:rPr>
        <w:t xml:space="preserve"> </w:t>
      </w:r>
      <w:r w:rsidRPr="001E5672">
        <w:rPr>
          <w:sz w:val="24"/>
          <w:szCs w:val="24"/>
        </w:rPr>
        <w:t>comparto</w:t>
      </w:r>
      <w:r w:rsidRPr="001E5672">
        <w:rPr>
          <w:spacing w:val="-2"/>
          <w:sz w:val="24"/>
          <w:szCs w:val="24"/>
        </w:rPr>
        <w:t xml:space="preserve"> </w:t>
      </w:r>
      <w:r w:rsidRPr="001E5672">
        <w:rPr>
          <w:sz w:val="24"/>
          <w:szCs w:val="24"/>
        </w:rPr>
        <w:t>scuola,</w:t>
      </w:r>
      <w:r w:rsidRPr="001E5672">
        <w:rPr>
          <w:spacing w:val="-3"/>
          <w:sz w:val="24"/>
          <w:szCs w:val="24"/>
        </w:rPr>
        <w:t xml:space="preserve"> </w:t>
      </w:r>
      <w:r w:rsidRPr="001E5672">
        <w:rPr>
          <w:sz w:val="24"/>
          <w:szCs w:val="24"/>
        </w:rPr>
        <w:t>istituita</w:t>
      </w:r>
      <w:r w:rsidRPr="001E5672">
        <w:rPr>
          <w:spacing w:val="-3"/>
          <w:sz w:val="24"/>
          <w:szCs w:val="24"/>
        </w:rPr>
        <w:t xml:space="preserve"> </w:t>
      </w:r>
      <w:r w:rsidRPr="001E5672">
        <w:rPr>
          <w:sz w:val="24"/>
          <w:szCs w:val="24"/>
        </w:rPr>
        <w:t>con</w:t>
      </w:r>
      <w:r w:rsidRPr="001E5672">
        <w:rPr>
          <w:spacing w:val="-4"/>
          <w:sz w:val="24"/>
          <w:szCs w:val="24"/>
        </w:rPr>
        <w:t xml:space="preserve"> </w:t>
      </w:r>
      <w:r w:rsidRPr="001E5672">
        <w:rPr>
          <w:sz w:val="24"/>
          <w:szCs w:val="24"/>
        </w:rPr>
        <w:t>accordo</w:t>
      </w:r>
      <w:r w:rsidRPr="001E5672">
        <w:rPr>
          <w:spacing w:val="-2"/>
          <w:sz w:val="24"/>
          <w:szCs w:val="24"/>
        </w:rPr>
        <w:t xml:space="preserve"> </w:t>
      </w:r>
      <w:r w:rsidRPr="001E5672">
        <w:rPr>
          <w:sz w:val="24"/>
          <w:szCs w:val="24"/>
        </w:rPr>
        <w:t>tra l’ARAN e le organizzazioni sindacali della scuola del 14 marzo 2001,</w:t>
      </w:r>
    </w:p>
    <w:p w:rsidR="006C33B3" w:rsidRPr="001E5672" w:rsidRDefault="006C33B3" w:rsidP="001E5672">
      <w:pPr>
        <w:pStyle w:val="Corpodeltesto"/>
        <w:rPr>
          <w:sz w:val="24"/>
          <w:szCs w:val="24"/>
        </w:rPr>
      </w:pPr>
    </w:p>
    <w:p w:rsidR="006C33B3" w:rsidRPr="001E5672" w:rsidRDefault="006C33B3" w:rsidP="001E5672">
      <w:pPr>
        <w:pStyle w:val="Corpodeltesto"/>
        <w:ind w:left="115"/>
        <w:rPr>
          <w:sz w:val="24"/>
          <w:szCs w:val="24"/>
        </w:rPr>
      </w:pPr>
      <w:r w:rsidRPr="001E5672">
        <w:rPr>
          <w:sz w:val="24"/>
          <w:szCs w:val="24"/>
        </w:rPr>
        <w:t>..Il...</w:t>
      </w:r>
      <w:r w:rsidRPr="001E5672">
        <w:rPr>
          <w:spacing w:val="-3"/>
          <w:sz w:val="24"/>
          <w:szCs w:val="24"/>
        </w:rPr>
        <w:t xml:space="preserve"> </w:t>
      </w:r>
      <w:r w:rsidRPr="001E5672">
        <w:rPr>
          <w:spacing w:val="-2"/>
          <w:sz w:val="24"/>
          <w:szCs w:val="24"/>
        </w:rPr>
        <w:t>sottoscritto</w:t>
      </w:r>
    </w:p>
    <w:p w:rsidR="006C33B3" w:rsidRPr="001E5672" w:rsidRDefault="001E5672" w:rsidP="001E5672">
      <w:pPr>
        <w:pStyle w:val="Corpodeltesto"/>
        <w:ind w:left="13"/>
        <w:jc w:val="center"/>
        <w:rPr>
          <w:b/>
          <w:sz w:val="24"/>
          <w:szCs w:val="24"/>
        </w:rPr>
      </w:pPr>
      <w:r w:rsidRPr="001E5672">
        <w:rPr>
          <w:b/>
          <w:spacing w:val="-2"/>
          <w:sz w:val="24"/>
          <w:szCs w:val="24"/>
        </w:rPr>
        <w:t>DICHIARA</w:t>
      </w:r>
    </w:p>
    <w:p w:rsidR="006C33B3" w:rsidRPr="001E5672" w:rsidRDefault="006C33B3" w:rsidP="001E5672">
      <w:pPr>
        <w:pStyle w:val="Corpodeltesto"/>
        <w:rPr>
          <w:sz w:val="24"/>
          <w:szCs w:val="24"/>
        </w:rPr>
      </w:pPr>
    </w:p>
    <w:p w:rsidR="006C33B3" w:rsidRPr="001E5672" w:rsidRDefault="006C33B3" w:rsidP="001E5672">
      <w:pPr>
        <w:pStyle w:val="Paragrafoelenco"/>
        <w:numPr>
          <w:ilvl w:val="0"/>
          <w:numId w:val="32"/>
        </w:numPr>
        <w:tabs>
          <w:tab w:val="left" w:pos="525"/>
        </w:tabs>
        <w:suppressAutoHyphens w:val="0"/>
        <w:autoSpaceDE w:val="0"/>
        <w:autoSpaceDN w:val="0"/>
        <w:ind w:left="525" w:hanging="410"/>
        <w:contextualSpacing w:val="0"/>
      </w:pPr>
      <w:r w:rsidRPr="001E5672">
        <w:t>di</w:t>
      </w:r>
      <w:r w:rsidRPr="001E5672">
        <w:rPr>
          <w:spacing w:val="-5"/>
        </w:rPr>
        <w:t xml:space="preserve"> </w:t>
      </w:r>
      <w:r w:rsidRPr="001E5672">
        <w:t>essere</w:t>
      </w:r>
      <w:r w:rsidRPr="001E5672">
        <w:rPr>
          <w:spacing w:val="-5"/>
        </w:rPr>
        <w:t xml:space="preserve"> </w:t>
      </w:r>
      <w:r w:rsidRPr="001E5672">
        <w:t>già</w:t>
      </w:r>
      <w:r w:rsidRPr="001E5672">
        <w:rPr>
          <w:spacing w:val="-4"/>
        </w:rPr>
        <w:t xml:space="preserve"> </w:t>
      </w:r>
      <w:r w:rsidRPr="001E5672">
        <w:t>iscritto</w:t>
      </w:r>
      <w:r w:rsidRPr="001E5672">
        <w:rPr>
          <w:spacing w:val="-4"/>
        </w:rPr>
        <w:t xml:space="preserve"> </w:t>
      </w:r>
      <w:r w:rsidRPr="001E5672">
        <w:t>al</w:t>
      </w:r>
      <w:r w:rsidRPr="001E5672">
        <w:rPr>
          <w:spacing w:val="-4"/>
        </w:rPr>
        <w:t xml:space="preserve"> </w:t>
      </w:r>
      <w:r w:rsidRPr="001E5672">
        <w:t>Fondo</w:t>
      </w:r>
      <w:r w:rsidRPr="001E5672">
        <w:rPr>
          <w:spacing w:val="-3"/>
        </w:rPr>
        <w:t xml:space="preserve"> </w:t>
      </w:r>
      <w:r w:rsidRPr="001E5672">
        <w:t>Scuola</w:t>
      </w:r>
      <w:r w:rsidRPr="001E5672">
        <w:rPr>
          <w:spacing w:val="-4"/>
        </w:rPr>
        <w:t xml:space="preserve"> </w:t>
      </w:r>
      <w:r w:rsidRPr="001E5672">
        <w:rPr>
          <w:spacing w:val="-2"/>
        </w:rPr>
        <w:t>Espero</w:t>
      </w:r>
    </w:p>
    <w:p w:rsidR="006C33B3" w:rsidRPr="001E5672" w:rsidRDefault="006C33B3" w:rsidP="001E5672">
      <w:pPr>
        <w:pStyle w:val="Paragrafoelenco"/>
        <w:numPr>
          <w:ilvl w:val="0"/>
          <w:numId w:val="32"/>
        </w:numPr>
        <w:tabs>
          <w:tab w:val="left" w:pos="525"/>
        </w:tabs>
        <w:suppressAutoHyphens w:val="0"/>
        <w:autoSpaceDE w:val="0"/>
        <w:autoSpaceDN w:val="0"/>
        <w:ind w:left="525" w:hanging="410"/>
        <w:contextualSpacing w:val="0"/>
      </w:pPr>
      <w:r w:rsidRPr="001E5672">
        <w:t>ha</w:t>
      </w:r>
      <w:r w:rsidRPr="001E5672">
        <w:rPr>
          <w:spacing w:val="-4"/>
        </w:rPr>
        <w:t xml:space="preserve"> </w:t>
      </w:r>
      <w:r w:rsidRPr="001E5672">
        <w:t>optato</w:t>
      </w:r>
      <w:r w:rsidRPr="001E5672">
        <w:rPr>
          <w:spacing w:val="-3"/>
        </w:rPr>
        <w:t xml:space="preserve"> </w:t>
      </w:r>
      <w:r w:rsidRPr="001E5672">
        <w:t>per</w:t>
      </w:r>
      <w:r w:rsidRPr="001E5672">
        <w:rPr>
          <w:spacing w:val="-3"/>
        </w:rPr>
        <w:t xml:space="preserve"> </w:t>
      </w:r>
      <w:r w:rsidRPr="001E5672">
        <w:t>il</w:t>
      </w:r>
      <w:r w:rsidRPr="001E5672">
        <w:rPr>
          <w:spacing w:val="-4"/>
        </w:rPr>
        <w:t xml:space="preserve"> </w:t>
      </w:r>
      <w:r w:rsidRPr="001E5672">
        <w:t>riscatto</w:t>
      </w:r>
      <w:r w:rsidRPr="001E5672">
        <w:rPr>
          <w:spacing w:val="-4"/>
        </w:rPr>
        <w:t xml:space="preserve"> </w:t>
      </w:r>
      <w:r w:rsidRPr="001E5672">
        <w:t>della</w:t>
      </w:r>
      <w:r w:rsidRPr="001E5672">
        <w:rPr>
          <w:spacing w:val="-6"/>
        </w:rPr>
        <w:t xml:space="preserve"> </w:t>
      </w:r>
      <w:r w:rsidRPr="001E5672">
        <w:t>posizione</w:t>
      </w:r>
      <w:r w:rsidRPr="001E5672">
        <w:rPr>
          <w:spacing w:val="-1"/>
        </w:rPr>
        <w:t xml:space="preserve"> </w:t>
      </w:r>
      <w:r w:rsidRPr="001E5672">
        <w:rPr>
          <w:spacing w:val="-2"/>
        </w:rPr>
        <w:t>maturata</w:t>
      </w:r>
    </w:p>
    <w:p w:rsidR="006C33B3" w:rsidRPr="001E5672" w:rsidRDefault="006C33B3" w:rsidP="001E5672">
      <w:pPr>
        <w:pStyle w:val="Paragrafoelenco"/>
        <w:numPr>
          <w:ilvl w:val="0"/>
          <w:numId w:val="32"/>
        </w:numPr>
        <w:tabs>
          <w:tab w:val="left" w:pos="525"/>
        </w:tabs>
        <w:suppressAutoHyphens w:val="0"/>
        <w:autoSpaceDE w:val="0"/>
        <w:autoSpaceDN w:val="0"/>
        <w:ind w:left="525" w:hanging="410"/>
        <w:contextualSpacing w:val="0"/>
      </w:pPr>
      <w:r w:rsidRPr="001E5672">
        <w:t>di</w:t>
      </w:r>
      <w:r w:rsidRPr="001E5672">
        <w:rPr>
          <w:spacing w:val="-5"/>
        </w:rPr>
        <w:t xml:space="preserve"> </w:t>
      </w:r>
      <w:r w:rsidRPr="001E5672">
        <w:t>non</w:t>
      </w:r>
      <w:r w:rsidRPr="001E5672">
        <w:rPr>
          <w:spacing w:val="-5"/>
        </w:rPr>
        <w:t xml:space="preserve"> </w:t>
      </w:r>
      <w:r w:rsidRPr="001E5672">
        <w:t>essere</w:t>
      </w:r>
      <w:r w:rsidRPr="001E5672">
        <w:rPr>
          <w:spacing w:val="-4"/>
        </w:rPr>
        <w:t xml:space="preserve"> </w:t>
      </w:r>
      <w:r w:rsidRPr="001E5672">
        <w:t>iscritto</w:t>
      </w:r>
      <w:r w:rsidRPr="001E5672">
        <w:rPr>
          <w:spacing w:val="-3"/>
        </w:rPr>
        <w:t xml:space="preserve"> </w:t>
      </w:r>
      <w:r w:rsidRPr="001E5672">
        <w:t>al</w:t>
      </w:r>
      <w:r w:rsidRPr="001E5672">
        <w:rPr>
          <w:spacing w:val="-4"/>
        </w:rPr>
        <w:t xml:space="preserve"> </w:t>
      </w:r>
      <w:r w:rsidRPr="001E5672">
        <w:t>Fondo</w:t>
      </w:r>
      <w:r w:rsidRPr="001E5672">
        <w:rPr>
          <w:spacing w:val="-3"/>
        </w:rPr>
        <w:t xml:space="preserve"> </w:t>
      </w:r>
      <w:r w:rsidRPr="001E5672">
        <w:t>Scuola</w:t>
      </w:r>
      <w:r w:rsidRPr="001E5672">
        <w:rPr>
          <w:spacing w:val="-3"/>
        </w:rPr>
        <w:t xml:space="preserve"> </w:t>
      </w:r>
      <w:r w:rsidRPr="001E5672">
        <w:rPr>
          <w:spacing w:val="-2"/>
        </w:rPr>
        <w:t>Espero</w:t>
      </w:r>
    </w:p>
    <w:p w:rsidR="006C33B3" w:rsidRPr="001E5672" w:rsidRDefault="006C33B3" w:rsidP="001E5672">
      <w:pPr>
        <w:pStyle w:val="Corpodeltesto"/>
        <w:rPr>
          <w:sz w:val="24"/>
          <w:szCs w:val="24"/>
        </w:rPr>
      </w:pPr>
    </w:p>
    <w:p w:rsidR="006C33B3" w:rsidRPr="001E5672" w:rsidRDefault="006C33B3" w:rsidP="001E5672">
      <w:pPr>
        <w:pStyle w:val="Corpodeltesto"/>
        <w:rPr>
          <w:sz w:val="24"/>
          <w:szCs w:val="24"/>
        </w:rPr>
      </w:pPr>
    </w:p>
    <w:p w:rsidR="006C33B3" w:rsidRPr="001E5672" w:rsidRDefault="006C33B3" w:rsidP="001E5672">
      <w:pPr>
        <w:pStyle w:val="Corpodeltesto"/>
        <w:tabs>
          <w:tab w:val="left" w:pos="4364"/>
          <w:tab w:val="left" w:pos="8381"/>
        </w:tabs>
        <w:ind w:left="115"/>
        <w:rPr>
          <w:sz w:val="24"/>
          <w:szCs w:val="24"/>
        </w:rPr>
      </w:pPr>
      <w:r w:rsidRPr="001E5672">
        <w:rPr>
          <w:sz w:val="24"/>
          <w:szCs w:val="24"/>
        </w:rPr>
        <w:tab/>
        <w:t>Firm</w:t>
      </w:r>
      <w:r w:rsidR="00B272D3">
        <w:rPr>
          <w:sz w:val="24"/>
          <w:szCs w:val="24"/>
        </w:rPr>
        <w:t xml:space="preserve">a </w:t>
      </w:r>
    </w:p>
    <w:p w:rsidR="006C33B3" w:rsidRPr="001E5672" w:rsidRDefault="006C33B3" w:rsidP="001E5672">
      <w:pPr>
        <w:pStyle w:val="Corpodeltesto"/>
        <w:rPr>
          <w:sz w:val="24"/>
          <w:szCs w:val="24"/>
        </w:rPr>
      </w:pPr>
    </w:p>
    <w:p w:rsidR="006C33B3" w:rsidRPr="001E5672" w:rsidRDefault="006C33B3" w:rsidP="001E5672">
      <w:pPr>
        <w:pStyle w:val="Corpodeltesto"/>
        <w:ind w:left="115" w:right="194"/>
        <w:rPr>
          <w:sz w:val="24"/>
          <w:szCs w:val="24"/>
        </w:rPr>
      </w:pPr>
      <w:r w:rsidRPr="001E5672">
        <w:rPr>
          <w:sz w:val="24"/>
          <w:szCs w:val="24"/>
        </w:rPr>
        <w:t>Si</w:t>
      </w:r>
      <w:r w:rsidRPr="001E5672">
        <w:rPr>
          <w:spacing w:val="-4"/>
          <w:sz w:val="24"/>
          <w:szCs w:val="24"/>
        </w:rPr>
        <w:t xml:space="preserve"> </w:t>
      </w:r>
      <w:r w:rsidRPr="001E5672">
        <w:rPr>
          <w:sz w:val="24"/>
          <w:szCs w:val="24"/>
        </w:rPr>
        <w:t>rammenta</w:t>
      </w:r>
      <w:r w:rsidRPr="001E5672">
        <w:rPr>
          <w:spacing w:val="-3"/>
          <w:sz w:val="24"/>
          <w:szCs w:val="24"/>
        </w:rPr>
        <w:t xml:space="preserve"> </w:t>
      </w:r>
      <w:r w:rsidRPr="001E5672">
        <w:rPr>
          <w:sz w:val="24"/>
          <w:szCs w:val="24"/>
        </w:rPr>
        <w:t>che</w:t>
      </w:r>
      <w:r w:rsidRPr="001E5672">
        <w:rPr>
          <w:spacing w:val="-1"/>
          <w:sz w:val="24"/>
          <w:szCs w:val="24"/>
        </w:rPr>
        <w:t xml:space="preserve"> </w:t>
      </w:r>
      <w:r w:rsidRPr="001E5672">
        <w:rPr>
          <w:sz w:val="24"/>
          <w:szCs w:val="24"/>
        </w:rPr>
        <w:t>non</w:t>
      </w:r>
      <w:r w:rsidRPr="001E5672">
        <w:rPr>
          <w:spacing w:val="-4"/>
          <w:sz w:val="24"/>
          <w:szCs w:val="24"/>
        </w:rPr>
        <w:t xml:space="preserve"> </w:t>
      </w:r>
      <w:r w:rsidRPr="001E5672">
        <w:rPr>
          <w:sz w:val="24"/>
          <w:szCs w:val="24"/>
        </w:rPr>
        <w:t>è</w:t>
      </w:r>
      <w:r w:rsidRPr="001E5672">
        <w:rPr>
          <w:spacing w:val="-3"/>
          <w:sz w:val="24"/>
          <w:szCs w:val="24"/>
        </w:rPr>
        <w:t xml:space="preserve"> </w:t>
      </w:r>
      <w:r w:rsidRPr="001E5672">
        <w:rPr>
          <w:sz w:val="24"/>
          <w:szCs w:val="24"/>
        </w:rPr>
        <w:t>iscritto</w:t>
      </w:r>
      <w:r w:rsidRPr="001E5672">
        <w:rPr>
          <w:spacing w:val="-1"/>
          <w:sz w:val="24"/>
          <w:szCs w:val="24"/>
        </w:rPr>
        <w:t xml:space="preserve"> </w:t>
      </w:r>
      <w:r w:rsidRPr="001E5672">
        <w:rPr>
          <w:sz w:val="24"/>
          <w:szCs w:val="24"/>
        </w:rPr>
        <w:t>al</w:t>
      </w:r>
      <w:r w:rsidRPr="001E5672">
        <w:rPr>
          <w:spacing w:val="-3"/>
          <w:sz w:val="24"/>
          <w:szCs w:val="24"/>
        </w:rPr>
        <w:t xml:space="preserve"> </w:t>
      </w:r>
      <w:r w:rsidRPr="001E5672">
        <w:rPr>
          <w:sz w:val="24"/>
          <w:szCs w:val="24"/>
        </w:rPr>
        <w:t>fondo</w:t>
      </w:r>
      <w:r w:rsidRPr="001E5672">
        <w:rPr>
          <w:spacing w:val="-2"/>
          <w:sz w:val="24"/>
          <w:szCs w:val="24"/>
        </w:rPr>
        <w:t xml:space="preserve"> </w:t>
      </w:r>
      <w:r w:rsidRPr="001E5672">
        <w:rPr>
          <w:sz w:val="24"/>
          <w:szCs w:val="24"/>
        </w:rPr>
        <w:t>chi</w:t>
      </w:r>
      <w:r w:rsidRPr="001E5672">
        <w:rPr>
          <w:spacing w:val="-4"/>
          <w:sz w:val="24"/>
          <w:szCs w:val="24"/>
        </w:rPr>
        <w:t xml:space="preserve"> </w:t>
      </w:r>
      <w:r w:rsidRPr="001E5672">
        <w:rPr>
          <w:sz w:val="24"/>
          <w:szCs w:val="24"/>
        </w:rPr>
        <w:t>abbia</w:t>
      </w:r>
      <w:r w:rsidRPr="001E5672">
        <w:rPr>
          <w:spacing w:val="-3"/>
          <w:sz w:val="24"/>
          <w:szCs w:val="24"/>
        </w:rPr>
        <w:t xml:space="preserve"> </w:t>
      </w:r>
      <w:r w:rsidRPr="001E5672">
        <w:rPr>
          <w:sz w:val="24"/>
          <w:szCs w:val="24"/>
        </w:rPr>
        <w:t>chiesto il</w:t>
      </w:r>
      <w:r w:rsidRPr="001E5672">
        <w:rPr>
          <w:spacing w:val="-4"/>
          <w:sz w:val="24"/>
          <w:szCs w:val="24"/>
        </w:rPr>
        <w:t xml:space="preserve"> </w:t>
      </w:r>
      <w:r w:rsidRPr="001E5672">
        <w:rPr>
          <w:sz w:val="24"/>
          <w:szCs w:val="24"/>
        </w:rPr>
        <w:t>riscatto</w:t>
      </w:r>
      <w:r w:rsidRPr="001E5672">
        <w:rPr>
          <w:spacing w:val="-3"/>
          <w:sz w:val="24"/>
          <w:szCs w:val="24"/>
        </w:rPr>
        <w:t xml:space="preserve"> </w:t>
      </w:r>
      <w:r w:rsidRPr="001E5672">
        <w:rPr>
          <w:sz w:val="24"/>
          <w:szCs w:val="24"/>
        </w:rPr>
        <w:t>della</w:t>
      </w:r>
      <w:r w:rsidRPr="001E5672">
        <w:rPr>
          <w:spacing w:val="-3"/>
          <w:sz w:val="24"/>
          <w:szCs w:val="24"/>
        </w:rPr>
        <w:t xml:space="preserve"> </w:t>
      </w:r>
      <w:r w:rsidRPr="001E5672">
        <w:rPr>
          <w:sz w:val="24"/>
          <w:szCs w:val="24"/>
        </w:rPr>
        <w:t>posizione</w:t>
      </w:r>
      <w:r w:rsidRPr="001E5672">
        <w:rPr>
          <w:spacing w:val="-1"/>
          <w:sz w:val="24"/>
          <w:szCs w:val="24"/>
        </w:rPr>
        <w:t xml:space="preserve"> </w:t>
      </w:r>
      <w:r w:rsidRPr="001E5672">
        <w:rPr>
          <w:sz w:val="24"/>
          <w:szCs w:val="24"/>
        </w:rPr>
        <w:t>maturata</w:t>
      </w:r>
      <w:r w:rsidRPr="001E5672">
        <w:rPr>
          <w:spacing w:val="-3"/>
          <w:sz w:val="24"/>
          <w:szCs w:val="24"/>
        </w:rPr>
        <w:t xml:space="preserve"> </w:t>
      </w:r>
      <w:r w:rsidRPr="001E5672">
        <w:rPr>
          <w:sz w:val="24"/>
          <w:szCs w:val="24"/>
        </w:rPr>
        <w:t>alla</w:t>
      </w:r>
      <w:r w:rsidRPr="001E5672">
        <w:rPr>
          <w:spacing w:val="-3"/>
          <w:sz w:val="24"/>
          <w:szCs w:val="24"/>
        </w:rPr>
        <w:t xml:space="preserve"> </w:t>
      </w:r>
      <w:r w:rsidRPr="001E5672">
        <w:rPr>
          <w:sz w:val="24"/>
          <w:szCs w:val="24"/>
        </w:rPr>
        <w:t>scadenza</w:t>
      </w:r>
      <w:r w:rsidRPr="001E5672">
        <w:rPr>
          <w:spacing w:val="-3"/>
          <w:sz w:val="24"/>
          <w:szCs w:val="24"/>
        </w:rPr>
        <w:t xml:space="preserve"> </w:t>
      </w:r>
      <w:r w:rsidRPr="001E5672">
        <w:rPr>
          <w:sz w:val="24"/>
          <w:szCs w:val="24"/>
        </w:rPr>
        <w:t>del precedente contratto.</w:t>
      </w:r>
    </w:p>
    <w:p w:rsidR="006C33B3" w:rsidRPr="001E5672" w:rsidRDefault="006C33B3" w:rsidP="001E5672">
      <w:pPr>
        <w:pStyle w:val="Corpodeltesto"/>
        <w:rPr>
          <w:sz w:val="24"/>
          <w:szCs w:val="24"/>
        </w:rPr>
      </w:pPr>
    </w:p>
    <w:p w:rsidR="006C33B3" w:rsidRPr="001E5672" w:rsidRDefault="006C33B3" w:rsidP="001E5672">
      <w:pPr>
        <w:pStyle w:val="Corpodeltesto"/>
        <w:ind w:left="115"/>
        <w:rPr>
          <w:sz w:val="24"/>
          <w:szCs w:val="24"/>
        </w:rPr>
      </w:pPr>
      <w:r w:rsidRPr="001E5672">
        <w:rPr>
          <w:sz w:val="24"/>
          <w:szCs w:val="24"/>
        </w:rPr>
        <w:t>...Il...</w:t>
      </w:r>
      <w:r w:rsidRPr="001E5672">
        <w:rPr>
          <w:spacing w:val="47"/>
          <w:sz w:val="24"/>
          <w:szCs w:val="24"/>
        </w:rPr>
        <w:t xml:space="preserve"> </w:t>
      </w:r>
      <w:r w:rsidRPr="001E5672">
        <w:rPr>
          <w:spacing w:val="-2"/>
          <w:sz w:val="24"/>
          <w:szCs w:val="24"/>
        </w:rPr>
        <w:t>sottoscritto</w:t>
      </w:r>
    </w:p>
    <w:p w:rsidR="006C33B3" w:rsidRPr="001E5672" w:rsidRDefault="001E5672" w:rsidP="001E5672">
      <w:pPr>
        <w:pStyle w:val="Corpodeltesto"/>
        <w:ind w:left="13"/>
        <w:jc w:val="center"/>
        <w:rPr>
          <w:b/>
          <w:sz w:val="24"/>
          <w:szCs w:val="24"/>
        </w:rPr>
      </w:pPr>
      <w:r w:rsidRPr="001E5672">
        <w:rPr>
          <w:b/>
          <w:spacing w:val="-2"/>
          <w:sz w:val="24"/>
          <w:szCs w:val="24"/>
        </w:rPr>
        <w:t>DICHIARA</w:t>
      </w:r>
    </w:p>
    <w:p w:rsidR="006C33B3" w:rsidRPr="001E5672" w:rsidRDefault="006C33B3" w:rsidP="001E5672">
      <w:pPr>
        <w:pStyle w:val="Corpodeltesto"/>
        <w:rPr>
          <w:sz w:val="24"/>
          <w:szCs w:val="24"/>
        </w:rPr>
      </w:pPr>
    </w:p>
    <w:p w:rsidR="006C33B3" w:rsidRPr="001E5672" w:rsidRDefault="001D129F" w:rsidP="00B272D3">
      <w:pPr>
        <w:pStyle w:val="Corpodeltesto"/>
        <w:ind w:left="475" w:right="194"/>
        <w:rPr>
          <w:sz w:val="24"/>
          <w:szCs w:val="24"/>
        </w:rPr>
      </w:pPr>
      <w:r w:rsidRPr="001D129F">
        <w:rPr>
          <w:rFonts w:ascii="Webdings" w:hAnsi="Webdings"/>
          <w:spacing w:val="-10"/>
          <w:sz w:val="16"/>
        </w:rPr>
        <w:t></w:t>
      </w:r>
      <w:r>
        <w:rPr>
          <w:rFonts w:ascii="Webdings" w:hAnsi="Webdings"/>
          <w:spacing w:val="-10"/>
          <w:sz w:val="16"/>
        </w:rPr>
        <w:t></w:t>
      </w:r>
      <w:r w:rsidR="006C33B3" w:rsidRPr="001D129F">
        <w:rPr>
          <w:spacing w:val="-2"/>
          <w:sz w:val="16"/>
          <w:szCs w:val="24"/>
        </w:rPr>
        <w:t xml:space="preserve"> </w:t>
      </w:r>
      <w:r w:rsidR="006C33B3" w:rsidRPr="001E5672">
        <w:rPr>
          <w:sz w:val="24"/>
          <w:szCs w:val="24"/>
        </w:rPr>
        <w:t>di</w:t>
      </w:r>
      <w:r w:rsidR="006C33B3" w:rsidRPr="001E5672">
        <w:rPr>
          <w:spacing w:val="-4"/>
          <w:sz w:val="24"/>
          <w:szCs w:val="24"/>
        </w:rPr>
        <w:t xml:space="preserve"> </w:t>
      </w:r>
      <w:r w:rsidR="006C33B3" w:rsidRPr="001E5672">
        <w:rPr>
          <w:sz w:val="24"/>
          <w:szCs w:val="24"/>
        </w:rPr>
        <w:t>non</w:t>
      </w:r>
      <w:r w:rsidR="006C33B3" w:rsidRPr="001E5672">
        <w:rPr>
          <w:spacing w:val="-4"/>
          <w:sz w:val="24"/>
          <w:szCs w:val="24"/>
        </w:rPr>
        <w:t xml:space="preserve"> </w:t>
      </w:r>
      <w:r w:rsidR="006C33B3" w:rsidRPr="001E5672">
        <w:rPr>
          <w:sz w:val="24"/>
          <w:szCs w:val="24"/>
        </w:rPr>
        <w:t>trovarsi</w:t>
      </w:r>
      <w:r w:rsidR="006C33B3" w:rsidRPr="001E5672">
        <w:rPr>
          <w:spacing w:val="-4"/>
          <w:sz w:val="24"/>
          <w:szCs w:val="24"/>
        </w:rPr>
        <w:t xml:space="preserve"> </w:t>
      </w:r>
      <w:r w:rsidR="006C33B3" w:rsidRPr="001E5672">
        <w:rPr>
          <w:sz w:val="24"/>
          <w:szCs w:val="24"/>
        </w:rPr>
        <w:t>in</w:t>
      </w:r>
      <w:r w:rsidR="006C33B3" w:rsidRPr="001E5672">
        <w:rPr>
          <w:spacing w:val="-2"/>
          <w:sz w:val="24"/>
          <w:szCs w:val="24"/>
        </w:rPr>
        <w:t xml:space="preserve"> </w:t>
      </w:r>
      <w:r w:rsidR="006C33B3" w:rsidRPr="001E5672">
        <w:rPr>
          <w:sz w:val="24"/>
          <w:szCs w:val="24"/>
        </w:rPr>
        <w:t>nessuna</w:t>
      </w:r>
      <w:r w:rsidR="006C33B3" w:rsidRPr="001E5672">
        <w:rPr>
          <w:spacing w:val="-3"/>
          <w:sz w:val="24"/>
          <w:szCs w:val="24"/>
        </w:rPr>
        <w:t xml:space="preserve"> </w:t>
      </w:r>
      <w:r w:rsidR="006C33B3" w:rsidRPr="001E5672">
        <w:rPr>
          <w:sz w:val="24"/>
          <w:szCs w:val="24"/>
        </w:rPr>
        <w:t>delle</w:t>
      </w:r>
      <w:r w:rsidR="006C33B3" w:rsidRPr="001E5672">
        <w:rPr>
          <w:spacing w:val="-3"/>
          <w:sz w:val="24"/>
          <w:szCs w:val="24"/>
        </w:rPr>
        <w:t xml:space="preserve"> </w:t>
      </w:r>
      <w:r w:rsidR="006C33B3" w:rsidRPr="001E5672">
        <w:rPr>
          <w:sz w:val="24"/>
          <w:szCs w:val="24"/>
        </w:rPr>
        <w:t>situazioni</w:t>
      </w:r>
      <w:r w:rsidR="006C33B3" w:rsidRPr="001E5672">
        <w:rPr>
          <w:spacing w:val="-4"/>
          <w:sz w:val="24"/>
          <w:szCs w:val="24"/>
        </w:rPr>
        <w:t xml:space="preserve"> </w:t>
      </w:r>
      <w:r w:rsidR="006C33B3" w:rsidRPr="001E5672">
        <w:rPr>
          <w:sz w:val="24"/>
          <w:szCs w:val="24"/>
        </w:rPr>
        <w:t>di</w:t>
      </w:r>
      <w:r w:rsidR="006C33B3" w:rsidRPr="001E5672">
        <w:rPr>
          <w:spacing w:val="-4"/>
          <w:sz w:val="24"/>
          <w:szCs w:val="24"/>
        </w:rPr>
        <w:t xml:space="preserve"> </w:t>
      </w:r>
      <w:r w:rsidR="006C33B3" w:rsidRPr="001E5672">
        <w:rPr>
          <w:sz w:val="24"/>
          <w:szCs w:val="24"/>
        </w:rPr>
        <w:t>incompatibilità</w:t>
      </w:r>
      <w:r w:rsidR="006C33B3" w:rsidRPr="001E5672">
        <w:rPr>
          <w:spacing w:val="-3"/>
          <w:sz w:val="24"/>
          <w:szCs w:val="24"/>
        </w:rPr>
        <w:t xml:space="preserve"> </w:t>
      </w:r>
      <w:r w:rsidR="006C33B3" w:rsidRPr="001E5672">
        <w:rPr>
          <w:sz w:val="24"/>
          <w:szCs w:val="24"/>
        </w:rPr>
        <w:t>richiamate</w:t>
      </w:r>
      <w:r w:rsidR="006C33B3" w:rsidRPr="001E5672">
        <w:rPr>
          <w:spacing w:val="-3"/>
          <w:sz w:val="24"/>
          <w:szCs w:val="24"/>
        </w:rPr>
        <w:t xml:space="preserve"> </w:t>
      </w:r>
      <w:r w:rsidR="006C33B3" w:rsidRPr="001E5672">
        <w:rPr>
          <w:sz w:val="24"/>
          <w:szCs w:val="24"/>
        </w:rPr>
        <w:t>dall'art.</w:t>
      </w:r>
      <w:r w:rsidR="006C33B3" w:rsidRPr="001E5672">
        <w:rPr>
          <w:spacing w:val="-3"/>
          <w:sz w:val="24"/>
          <w:szCs w:val="24"/>
        </w:rPr>
        <w:t xml:space="preserve"> </w:t>
      </w:r>
      <w:r w:rsidR="006C33B3" w:rsidRPr="001E5672">
        <w:rPr>
          <w:sz w:val="24"/>
          <w:szCs w:val="24"/>
        </w:rPr>
        <w:t>508</w:t>
      </w:r>
      <w:r w:rsidR="006C33B3" w:rsidRPr="001E5672">
        <w:rPr>
          <w:spacing w:val="-2"/>
          <w:sz w:val="24"/>
          <w:szCs w:val="24"/>
        </w:rPr>
        <w:t xml:space="preserve"> </w:t>
      </w:r>
      <w:r w:rsidR="006C33B3" w:rsidRPr="001E5672">
        <w:rPr>
          <w:sz w:val="24"/>
          <w:szCs w:val="24"/>
        </w:rPr>
        <w:t>del</w:t>
      </w:r>
      <w:r w:rsidR="006C33B3" w:rsidRPr="001E5672">
        <w:rPr>
          <w:spacing w:val="-5"/>
          <w:sz w:val="24"/>
          <w:szCs w:val="24"/>
        </w:rPr>
        <w:t xml:space="preserve"> </w:t>
      </w:r>
      <w:r w:rsidR="006C33B3" w:rsidRPr="001E5672">
        <w:rPr>
          <w:sz w:val="24"/>
          <w:szCs w:val="24"/>
        </w:rPr>
        <w:t>D.L.vo n.</w:t>
      </w:r>
      <w:r w:rsidR="006C33B3" w:rsidRPr="001E5672">
        <w:rPr>
          <w:spacing w:val="-3"/>
          <w:sz w:val="24"/>
          <w:szCs w:val="24"/>
        </w:rPr>
        <w:t xml:space="preserve"> </w:t>
      </w:r>
      <w:r w:rsidR="006C33B3" w:rsidRPr="001E5672">
        <w:rPr>
          <w:sz w:val="24"/>
          <w:szCs w:val="24"/>
        </w:rPr>
        <w:t>297/1994</w:t>
      </w:r>
      <w:r w:rsidR="006C33B3" w:rsidRPr="001E5672">
        <w:rPr>
          <w:spacing w:val="-2"/>
          <w:sz w:val="24"/>
          <w:szCs w:val="24"/>
        </w:rPr>
        <w:t xml:space="preserve"> </w:t>
      </w:r>
      <w:r w:rsidR="006C33B3" w:rsidRPr="001E5672">
        <w:rPr>
          <w:sz w:val="24"/>
          <w:szCs w:val="24"/>
        </w:rPr>
        <w:t>o</w:t>
      </w:r>
      <w:r w:rsidR="006C33B3" w:rsidRPr="001E5672">
        <w:rPr>
          <w:spacing w:val="-4"/>
          <w:sz w:val="24"/>
          <w:szCs w:val="24"/>
        </w:rPr>
        <w:t xml:space="preserve"> </w:t>
      </w:r>
      <w:r w:rsidR="006C33B3" w:rsidRPr="001E5672">
        <w:rPr>
          <w:sz w:val="24"/>
          <w:szCs w:val="24"/>
        </w:rPr>
        <w:t>dall'art. 53 del D.L.vo n. 165/2001</w:t>
      </w:r>
    </w:p>
    <w:p w:rsidR="006C33B3" w:rsidRPr="001E5672" w:rsidRDefault="006C33B3" w:rsidP="001E5672">
      <w:pPr>
        <w:pStyle w:val="Corpodeltesto"/>
        <w:rPr>
          <w:sz w:val="24"/>
          <w:szCs w:val="24"/>
        </w:rPr>
      </w:pPr>
    </w:p>
    <w:p w:rsidR="006C33B3" w:rsidRPr="001E5672" w:rsidRDefault="006C33B3" w:rsidP="001E5672">
      <w:pPr>
        <w:pStyle w:val="Corpodeltesto"/>
        <w:ind w:left="115"/>
        <w:rPr>
          <w:sz w:val="24"/>
          <w:szCs w:val="24"/>
        </w:rPr>
      </w:pPr>
      <w:r w:rsidRPr="001E5672">
        <w:rPr>
          <w:spacing w:val="-2"/>
          <w:sz w:val="24"/>
          <w:szCs w:val="24"/>
        </w:rPr>
        <w:t>ovvero</w:t>
      </w:r>
    </w:p>
    <w:p w:rsidR="006C33B3" w:rsidRPr="001E5672" w:rsidRDefault="006C33B3" w:rsidP="001E5672">
      <w:pPr>
        <w:pStyle w:val="Corpodeltesto"/>
        <w:rPr>
          <w:sz w:val="24"/>
          <w:szCs w:val="24"/>
        </w:rPr>
      </w:pPr>
    </w:p>
    <w:p w:rsidR="006C33B3" w:rsidRPr="001E5672" w:rsidRDefault="006C33B3" w:rsidP="00B55128">
      <w:pPr>
        <w:pStyle w:val="Corpodeltesto"/>
        <w:numPr>
          <w:ilvl w:val="0"/>
          <w:numId w:val="37"/>
        </w:numPr>
        <w:rPr>
          <w:sz w:val="24"/>
          <w:szCs w:val="24"/>
        </w:rPr>
      </w:pPr>
      <w:r w:rsidRPr="001E5672">
        <w:rPr>
          <w:sz w:val="24"/>
          <w:szCs w:val="24"/>
        </w:rPr>
        <w:t>_</w:t>
      </w:r>
      <w:r w:rsidRPr="001E5672">
        <w:rPr>
          <w:spacing w:val="-3"/>
          <w:sz w:val="24"/>
          <w:szCs w:val="24"/>
        </w:rPr>
        <w:t xml:space="preserve"> </w:t>
      </w:r>
      <w:r w:rsidRPr="001E5672">
        <w:rPr>
          <w:sz w:val="24"/>
          <w:szCs w:val="24"/>
        </w:rPr>
        <w:t>di</w:t>
      </w:r>
      <w:r w:rsidRPr="001E5672">
        <w:rPr>
          <w:spacing w:val="-4"/>
          <w:sz w:val="24"/>
          <w:szCs w:val="24"/>
        </w:rPr>
        <w:t xml:space="preserve"> </w:t>
      </w:r>
      <w:r w:rsidRPr="001E5672">
        <w:rPr>
          <w:sz w:val="24"/>
          <w:szCs w:val="24"/>
        </w:rPr>
        <w:t>trovarsi</w:t>
      </w:r>
      <w:r w:rsidRPr="001E5672">
        <w:rPr>
          <w:spacing w:val="-5"/>
          <w:sz w:val="24"/>
          <w:szCs w:val="24"/>
        </w:rPr>
        <w:t xml:space="preserve"> </w:t>
      </w:r>
      <w:r w:rsidRPr="001E5672">
        <w:rPr>
          <w:sz w:val="24"/>
          <w:szCs w:val="24"/>
        </w:rPr>
        <w:t>in</w:t>
      </w:r>
      <w:r w:rsidRPr="001E5672">
        <w:rPr>
          <w:spacing w:val="-4"/>
          <w:sz w:val="24"/>
          <w:szCs w:val="24"/>
        </w:rPr>
        <w:t xml:space="preserve"> </w:t>
      </w:r>
      <w:r w:rsidRPr="001E5672">
        <w:rPr>
          <w:sz w:val="24"/>
          <w:szCs w:val="24"/>
        </w:rPr>
        <w:t>una</w:t>
      </w:r>
      <w:r w:rsidRPr="001E5672">
        <w:rPr>
          <w:spacing w:val="-3"/>
          <w:sz w:val="24"/>
          <w:szCs w:val="24"/>
        </w:rPr>
        <w:t xml:space="preserve"> </w:t>
      </w:r>
      <w:r w:rsidRPr="001E5672">
        <w:rPr>
          <w:sz w:val="24"/>
          <w:szCs w:val="24"/>
        </w:rPr>
        <w:t>delle</w:t>
      </w:r>
      <w:r w:rsidRPr="001E5672">
        <w:rPr>
          <w:spacing w:val="43"/>
          <w:sz w:val="24"/>
          <w:szCs w:val="24"/>
        </w:rPr>
        <w:t xml:space="preserve"> </w:t>
      </w:r>
      <w:r w:rsidRPr="001E5672">
        <w:rPr>
          <w:sz w:val="24"/>
          <w:szCs w:val="24"/>
        </w:rPr>
        <w:t>suddette</w:t>
      </w:r>
      <w:r w:rsidRPr="001E5672">
        <w:rPr>
          <w:spacing w:val="-4"/>
          <w:sz w:val="24"/>
          <w:szCs w:val="24"/>
        </w:rPr>
        <w:t xml:space="preserve"> </w:t>
      </w:r>
      <w:r w:rsidRPr="001E5672">
        <w:rPr>
          <w:sz w:val="24"/>
          <w:szCs w:val="24"/>
        </w:rPr>
        <w:t>situazioni</w:t>
      </w:r>
      <w:r w:rsidRPr="001E5672">
        <w:rPr>
          <w:spacing w:val="-4"/>
          <w:sz w:val="24"/>
          <w:szCs w:val="24"/>
        </w:rPr>
        <w:t xml:space="preserve"> </w:t>
      </w:r>
      <w:r w:rsidRPr="001E5672">
        <w:rPr>
          <w:sz w:val="24"/>
          <w:szCs w:val="24"/>
        </w:rPr>
        <w:t>di</w:t>
      </w:r>
      <w:r w:rsidRPr="001E5672">
        <w:rPr>
          <w:spacing w:val="-4"/>
          <w:sz w:val="24"/>
          <w:szCs w:val="24"/>
        </w:rPr>
        <w:t xml:space="preserve"> </w:t>
      </w:r>
      <w:r w:rsidRPr="001E5672">
        <w:rPr>
          <w:sz w:val="24"/>
          <w:szCs w:val="24"/>
        </w:rPr>
        <w:t>incompatibilità</w:t>
      </w:r>
      <w:r w:rsidRPr="001E5672">
        <w:rPr>
          <w:spacing w:val="43"/>
          <w:sz w:val="24"/>
          <w:szCs w:val="24"/>
        </w:rPr>
        <w:t xml:space="preserve"> </w:t>
      </w:r>
      <w:r w:rsidRPr="001E5672">
        <w:rPr>
          <w:sz w:val="24"/>
          <w:szCs w:val="24"/>
        </w:rPr>
        <w:t>e</w:t>
      </w:r>
      <w:r w:rsidRPr="001E5672">
        <w:rPr>
          <w:spacing w:val="-4"/>
          <w:sz w:val="24"/>
          <w:szCs w:val="24"/>
        </w:rPr>
        <w:t xml:space="preserve"> </w:t>
      </w:r>
      <w:r w:rsidRPr="001E5672">
        <w:rPr>
          <w:sz w:val="24"/>
          <w:szCs w:val="24"/>
        </w:rPr>
        <w:t>di</w:t>
      </w:r>
      <w:r w:rsidRPr="001E5672">
        <w:rPr>
          <w:spacing w:val="-4"/>
          <w:sz w:val="24"/>
          <w:szCs w:val="24"/>
        </w:rPr>
        <w:t xml:space="preserve"> </w:t>
      </w:r>
      <w:r w:rsidRPr="001E5672">
        <w:rPr>
          <w:sz w:val="24"/>
          <w:szCs w:val="24"/>
        </w:rPr>
        <w:t>optare</w:t>
      </w:r>
      <w:r w:rsidRPr="001E5672">
        <w:rPr>
          <w:spacing w:val="-5"/>
          <w:sz w:val="24"/>
          <w:szCs w:val="24"/>
        </w:rPr>
        <w:t xml:space="preserve"> </w:t>
      </w:r>
      <w:r w:rsidRPr="001E5672">
        <w:rPr>
          <w:sz w:val="24"/>
          <w:szCs w:val="24"/>
        </w:rPr>
        <w:t>per</w:t>
      </w:r>
      <w:r w:rsidRPr="001E5672">
        <w:rPr>
          <w:spacing w:val="-3"/>
          <w:sz w:val="24"/>
          <w:szCs w:val="24"/>
        </w:rPr>
        <w:t xml:space="preserve"> </w:t>
      </w:r>
      <w:r w:rsidRPr="001E5672">
        <w:rPr>
          <w:sz w:val="24"/>
          <w:szCs w:val="24"/>
        </w:rPr>
        <w:t>il</w:t>
      </w:r>
      <w:r w:rsidRPr="001E5672">
        <w:rPr>
          <w:spacing w:val="-4"/>
          <w:sz w:val="24"/>
          <w:szCs w:val="24"/>
        </w:rPr>
        <w:t xml:space="preserve"> </w:t>
      </w:r>
      <w:r w:rsidRPr="001E5672">
        <w:rPr>
          <w:sz w:val="24"/>
          <w:szCs w:val="24"/>
        </w:rPr>
        <w:t>nuovo</w:t>
      </w:r>
      <w:r w:rsidRPr="001E5672">
        <w:rPr>
          <w:spacing w:val="-2"/>
          <w:sz w:val="24"/>
          <w:szCs w:val="24"/>
        </w:rPr>
        <w:t xml:space="preserve"> </w:t>
      </w:r>
      <w:r w:rsidRPr="001E5672">
        <w:rPr>
          <w:sz w:val="24"/>
          <w:szCs w:val="24"/>
        </w:rPr>
        <w:t>rapporto</w:t>
      </w:r>
      <w:r w:rsidRPr="001E5672">
        <w:rPr>
          <w:spacing w:val="-6"/>
          <w:sz w:val="24"/>
          <w:szCs w:val="24"/>
        </w:rPr>
        <w:t xml:space="preserve"> </w:t>
      </w:r>
      <w:r w:rsidRPr="001E5672">
        <w:rPr>
          <w:sz w:val="24"/>
          <w:szCs w:val="24"/>
        </w:rPr>
        <w:t>di</w:t>
      </w:r>
      <w:r w:rsidRPr="001E5672">
        <w:rPr>
          <w:spacing w:val="-4"/>
          <w:sz w:val="24"/>
          <w:szCs w:val="24"/>
        </w:rPr>
        <w:t xml:space="preserve"> </w:t>
      </w:r>
      <w:r w:rsidRPr="001E5672">
        <w:rPr>
          <w:spacing w:val="-2"/>
          <w:sz w:val="24"/>
          <w:szCs w:val="24"/>
        </w:rPr>
        <w:t>lavoro</w:t>
      </w:r>
    </w:p>
    <w:p w:rsidR="006C33B3" w:rsidRPr="001E5672" w:rsidRDefault="006C33B3" w:rsidP="001E5672">
      <w:pPr>
        <w:pStyle w:val="Corpodeltesto"/>
        <w:rPr>
          <w:sz w:val="24"/>
          <w:szCs w:val="24"/>
        </w:rPr>
      </w:pPr>
    </w:p>
    <w:p w:rsidR="006C33B3" w:rsidRPr="001E5672" w:rsidRDefault="006C33B3" w:rsidP="001E5672">
      <w:pPr>
        <w:pStyle w:val="Corpodeltesto"/>
        <w:rPr>
          <w:sz w:val="24"/>
          <w:szCs w:val="24"/>
        </w:rPr>
      </w:pPr>
    </w:p>
    <w:p w:rsidR="006C33B3" w:rsidRPr="001E5672" w:rsidRDefault="006C33B3" w:rsidP="001E5672">
      <w:pPr>
        <w:pStyle w:val="Corpodeltesto"/>
        <w:tabs>
          <w:tab w:val="left" w:pos="4364"/>
          <w:tab w:val="left" w:pos="8381"/>
        </w:tabs>
        <w:ind w:left="115"/>
        <w:rPr>
          <w:sz w:val="24"/>
          <w:szCs w:val="24"/>
        </w:rPr>
      </w:pPr>
      <w:r w:rsidRPr="001E5672">
        <w:rPr>
          <w:sz w:val="24"/>
          <w:szCs w:val="24"/>
        </w:rPr>
        <w:tab/>
        <w:t xml:space="preserve">Firma </w:t>
      </w:r>
    </w:p>
    <w:p w:rsidR="006C33B3" w:rsidRPr="001E5672" w:rsidRDefault="006C33B3" w:rsidP="001E5672">
      <w:pPr>
        <w:pStyle w:val="Corpodeltesto"/>
        <w:rPr>
          <w:sz w:val="24"/>
          <w:szCs w:val="24"/>
        </w:rPr>
      </w:pPr>
    </w:p>
    <w:p w:rsidR="006C33B3" w:rsidRPr="001E5672" w:rsidRDefault="006C33B3" w:rsidP="001E5672">
      <w:pPr>
        <w:pStyle w:val="Corpodeltesto"/>
        <w:rPr>
          <w:sz w:val="24"/>
          <w:szCs w:val="24"/>
        </w:rPr>
      </w:pPr>
    </w:p>
    <w:p w:rsidR="006C33B3" w:rsidRPr="001E5672" w:rsidRDefault="006C33B3" w:rsidP="001E5672">
      <w:pPr>
        <w:pStyle w:val="Corpodeltesto"/>
        <w:tabs>
          <w:tab w:val="left" w:pos="4222"/>
        </w:tabs>
        <w:ind w:left="115" w:right="104"/>
        <w:jc w:val="both"/>
        <w:rPr>
          <w:sz w:val="24"/>
          <w:szCs w:val="24"/>
        </w:rPr>
      </w:pPr>
      <w:r w:rsidRPr="001E5672">
        <w:rPr>
          <w:sz w:val="24"/>
          <w:szCs w:val="24"/>
        </w:rPr>
        <w:t>..Il...</w:t>
      </w:r>
      <w:r w:rsidRPr="001E5672">
        <w:rPr>
          <w:spacing w:val="40"/>
          <w:sz w:val="24"/>
          <w:szCs w:val="24"/>
        </w:rPr>
        <w:t xml:space="preserve"> </w:t>
      </w:r>
      <w:r w:rsidR="00B272D3">
        <w:rPr>
          <w:sz w:val="24"/>
          <w:szCs w:val="24"/>
        </w:rPr>
        <w:t>sottoscritto</w:t>
      </w:r>
      <w:r w:rsidR="00BA6CD0">
        <w:rPr>
          <w:sz w:val="24"/>
          <w:szCs w:val="24"/>
        </w:rPr>
        <w:t xml:space="preserve">            </w:t>
      </w:r>
      <w:r w:rsidRPr="001E5672">
        <w:rPr>
          <w:sz w:val="24"/>
          <w:szCs w:val="24"/>
        </w:rPr>
        <w:t>,ai sensi del Decreto Legislativo n. 196 del 30/06/2003, autorizza l’Amministrazione scolastica ad utilizzare i dati personali dichiarati solo per fini istituzionali e necessari per la gestione giuridica ed economica del rapporto di lavoro.</w:t>
      </w:r>
    </w:p>
    <w:p w:rsidR="006C33B3" w:rsidRPr="001E5672" w:rsidRDefault="006C33B3" w:rsidP="001E5672">
      <w:pPr>
        <w:pStyle w:val="Corpodeltesto"/>
        <w:rPr>
          <w:sz w:val="24"/>
          <w:szCs w:val="24"/>
        </w:rPr>
      </w:pPr>
    </w:p>
    <w:p w:rsidR="006C33B3" w:rsidRPr="001E5672" w:rsidRDefault="006C33B3" w:rsidP="001E5672">
      <w:pPr>
        <w:pStyle w:val="Corpodeltesto"/>
        <w:rPr>
          <w:sz w:val="24"/>
          <w:szCs w:val="24"/>
        </w:rPr>
      </w:pPr>
    </w:p>
    <w:p w:rsidR="006C33B3" w:rsidRPr="00B272D3" w:rsidRDefault="006C33B3" w:rsidP="00B272D3">
      <w:pPr>
        <w:pStyle w:val="Corpodeltesto"/>
        <w:tabs>
          <w:tab w:val="left" w:pos="4364"/>
          <w:tab w:val="left" w:pos="8381"/>
        </w:tabs>
        <w:ind w:left="115"/>
        <w:jc w:val="both"/>
        <w:rPr>
          <w:sz w:val="24"/>
          <w:szCs w:val="24"/>
        </w:rPr>
        <w:sectPr w:rsidR="006C33B3" w:rsidRPr="00B272D3">
          <w:headerReference w:type="default" r:id="rId10"/>
          <w:pgSz w:w="11900" w:h="16850"/>
          <w:pgMar w:top="4720" w:right="1020" w:bottom="280" w:left="1020" w:header="1423" w:footer="0" w:gutter="0"/>
          <w:cols w:space="720"/>
        </w:sectPr>
      </w:pPr>
      <w:r w:rsidRPr="001E5672">
        <w:rPr>
          <w:spacing w:val="-4"/>
          <w:sz w:val="24"/>
          <w:szCs w:val="24"/>
        </w:rPr>
        <w:t>Data</w:t>
      </w:r>
      <w:r w:rsidRPr="001E5672">
        <w:rPr>
          <w:sz w:val="24"/>
          <w:szCs w:val="24"/>
        </w:rPr>
        <w:tab/>
        <w:t xml:space="preserve">Firma </w:t>
      </w:r>
    </w:p>
    <w:p w:rsidR="006C33B3" w:rsidRDefault="006C33B3" w:rsidP="006C33B3">
      <w:pPr>
        <w:pStyle w:val="Corpodeltesto"/>
      </w:pPr>
    </w:p>
    <w:p w:rsidR="006C33B3" w:rsidRDefault="006C33B3" w:rsidP="006C33B3">
      <w:pPr>
        <w:pStyle w:val="Corpodeltesto"/>
      </w:pPr>
    </w:p>
    <w:p w:rsidR="001E5672" w:rsidRDefault="001E5672" w:rsidP="001E5672">
      <w:pPr>
        <w:jc w:val="center"/>
        <w:rPr>
          <w:b/>
        </w:rPr>
      </w:pPr>
      <w:r w:rsidRPr="00B722BA">
        <w:rPr>
          <w:b/>
        </w:rPr>
        <w:t>DICHIARAZIONE</w:t>
      </w:r>
      <w:r w:rsidRPr="00B722BA">
        <w:rPr>
          <w:b/>
          <w:spacing w:val="-13"/>
        </w:rPr>
        <w:t xml:space="preserve"> </w:t>
      </w:r>
      <w:r w:rsidRPr="00B722BA">
        <w:rPr>
          <w:b/>
        </w:rPr>
        <w:t>SOSTITUTIVA</w:t>
      </w:r>
      <w:r w:rsidRPr="00B722BA">
        <w:rPr>
          <w:b/>
          <w:spacing w:val="-12"/>
        </w:rPr>
        <w:t xml:space="preserve"> </w:t>
      </w:r>
      <w:r w:rsidRPr="00B722BA">
        <w:rPr>
          <w:b/>
        </w:rPr>
        <w:t>DI</w:t>
      </w:r>
      <w:r w:rsidRPr="00B722BA">
        <w:rPr>
          <w:b/>
          <w:spacing w:val="-13"/>
        </w:rPr>
        <w:t xml:space="preserve"> </w:t>
      </w:r>
      <w:r w:rsidRPr="00B722BA">
        <w:rPr>
          <w:b/>
        </w:rPr>
        <w:t>CERTIFICAZIONE</w:t>
      </w:r>
    </w:p>
    <w:p w:rsidR="001E5672" w:rsidRPr="00B722BA" w:rsidRDefault="001E5672" w:rsidP="001E5672">
      <w:pPr>
        <w:jc w:val="center"/>
        <w:rPr>
          <w:b/>
        </w:rPr>
      </w:pPr>
      <w:r w:rsidRPr="00B722BA">
        <w:rPr>
          <w:b/>
        </w:rPr>
        <w:t>(art. 46 DPR 445 del 2.12.2000)</w:t>
      </w:r>
    </w:p>
    <w:p w:rsidR="001E5672" w:rsidRDefault="001E5672" w:rsidP="001E5672"/>
    <w:p w:rsidR="009052AA" w:rsidRDefault="009052AA" w:rsidP="001E5672"/>
    <w:p w:rsidR="005C02AA" w:rsidRPr="00B722BA" w:rsidRDefault="005C02AA" w:rsidP="001E5672">
      <w:pPr>
        <w:sectPr w:rsidR="005C02AA" w:rsidRPr="00B722BA">
          <w:pgSz w:w="11900" w:h="16850"/>
          <w:pgMar w:top="4720" w:right="1020" w:bottom="280" w:left="1020" w:header="1423" w:footer="0" w:gutter="0"/>
          <w:cols w:space="720"/>
        </w:sectPr>
      </w:pPr>
    </w:p>
    <w:p w:rsidR="001E5672" w:rsidRDefault="001E5672" w:rsidP="005C02AA">
      <w:pPr>
        <w:tabs>
          <w:tab w:val="left" w:pos="962"/>
          <w:tab w:val="left" w:pos="2522"/>
          <w:tab w:val="left" w:pos="3716"/>
          <w:tab w:val="left" w:pos="7068"/>
          <w:tab w:val="left" w:pos="8213"/>
        </w:tabs>
        <w:spacing w:before="91" w:line="242" w:lineRule="auto"/>
        <w:ind w:left="115" w:right="38"/>
      </w:pPr>
      <w:r w:rsidRPr="00B722BA">
        <w:rPr>
          <w:spacing w:val="-2"/>
        </w:rPr>
        <w:lastRenderedPageBreak/>
        <w:t>Il/la</w:t>
      </w:r>
      <w:r w:rsidRPr="00B722BA">
        <w:tab/>
      </w:r>
      <w:r w:rsidRPr="00B722BA">
        <w:rPr>
          <w:spacing w:val="-2"/>
        </w:rPr>
        <w:t>sottoscritto/a</w:t>
      </w:r>
      <w:r w:rsidRPr="00B722BA">
        <w:tab/>
      </w:r>
      <w:r w:rsidR="00B272D3">
        <w:t xml:space="preserve">nato a il </w:t>
      </w:r>
      <w:r w:rsidR="005C02AA">
        <w:t xml:space="preserve">         </w:t>
      </w:r>
      <w:r w:rsidR="00B272D3">
        <w:t xml:space="preserve">residente </w:t>
      </w:r>
    </w:p>
    <w:p w:rsidR="005C02AA" w:rsidRDefault="005C02AA" w:rsidP="00B272D3">
      <w:pPr>
        <w:spacing w:before="91"/>
        <w:ind w:left="115"/>
      </w:pPr>
    </w:p>
    <w:p w:rsidR="005C02AA" w:rsidRPr="00B722BA" w:rsidRDefault="005C02AA" w:rsidP="00B272D3">
      <w:pPr>
        <w:spacing w:before="91"/>
        <w:ind w:left="115"/>
        <w:sectPr w:rsidR="005C02AA" w:rsidRPr="00B722BA">
          <w:type w:val="continuous"/>
          <w:pgSz w:w="11900" w:h="16850"/>
          <w:pgMar w:top="4440" w:right="1020" w:bottom="280" w:left="1020" w:header="1423" w:footer="0" w:gutter="0"/>
          <w:cols w:num="2" w:space="720" w:equalWidth="0">
            <w:col w:w="8254" w:space="167"/>
            <w:col w:w="1439"/>
          </w:cols>
        </w:sectPr>
      </w:pPr>
    </w:p>
    <w:p w:rsidR="001E5672" w:rsidRPr="00B722BA" w:rsidRDefault="001E5672" w:rsidP="001E5672">
      <w:pPr>
        <w:spacing w:before="3"/>
        <w:ind w:left="115"/>
      </w:pPr>
      <w:r w:rsidRPr="00B722BA">
        <w:lastRenderedPageBreak/>
        <w:t>consapevole</w:t>
      </w:r>
      <w:r w:rsidRPr="00B722BA">
        <w:rPr>
          <w:spacing w:val="-3"/>
        </w:rPr>
        <w:t xml:space="preserve"> </w:t>
      </w:r>
      <w:r w:rsidRPr="00B722BA">
        <w:t>che</w:t>
      </w:r>
      <w:r w:rsidRPr="00B722BA">
        <w:rPr>
          <w:spacing w:val="-3"/>
        </w:rPr>
        <w:t xml:space="preserve"> </w:t>
      </w:r>
      <w:r w:rsidRPr="00B722BA">
        <w:t>in</w:t>
      </w:r>
      <w:r w:rsidRPr="00B722BA">
        <w:rPr>
          <w:spacing w:val="-4"/>
        </w:rPr>
        <w:t xml:space="preserve"> </w:t>
      </w:r>
      <w:r w:rsidRPr="00B722BA">
        <w:t>caso</w:t>
      </w:r>
      <w:r w:rsidRPr="00B722BA">
        <w:rPr>
          <w:spacing w:val="-2"/>
        </w:rPr>
        <w:t xml:space="preserve"> </w:t>
      </w:r>
      <w:r w:rsidRPr="00B722BA">
        <w:t>di</w:t>
      </w:r>
      <w:r w:rsidRPr="00B722BA">
        <w:rPr>
          <w:spacing w:val="-4"/>
        </w:rPr>
        <w:t xml:space="preserve"> </w:t>
      </w:r>
      <w:r w:rsidRPr="00B722BA">
        <w:t>falsa</w:t>
      </w:r>
      <w:r w:rsidRPr="00B722BA">
        <w:rPr>
          <w:spacing w:val="-3"/>
        </w:rPr>
        <w:t xml:space="preserve"> </w:t>
      </w:r>
      <w:r w:rsidRPr="00B722BA">
        <w:t>dichiarazione</w:t>
      </w:r>
      <w:r w:rsidRPr="00B722BA">
        <w:rPr>
          <w:spacing w:val="-1"/>
        </w:rPr>
        <w:t xml:space="preserve"> </w:t>
      </w:r>
      <w:r w:rsidRPr="00B722BA">
        <w:t>verranno</w:t>
      </w:r>
      <w:r w:rsidRPr="00B722BA">
        <w:rPr>
          <w:spacing w:val="-2"/>
        </w:rPr>
        <w:t xml:space="preserve"> </w:t>
      </w:r>
      <w:r w:rsidRPr="00B722BA">
        <w:t>applicate</w:t>
      </w:r>
      <w:r w:rsidRPr="00B722BA">
        <w:rPr>
          <w:spacing w:val="-3"/>
        </w:rPr>
        <w:t xml:space="preserve"> </w:t>
      </w:r>
      <w:r w:rsidRPr="00B722BA">
        <w:t>le</w:t>
      </w:r>
      <w:r w:rsidRPr="00B722BA">
        <w:rPr>
          <w:spacing w:val="-3"/>
        </w:rPr>
        <w:t xml:space="preserve"> </w:t>
      </w:r>
      <w:r w:rsidRPr="00B722BA">
        <w:t>sanzioni</w:t>
      </w:r>
      <w:r w:rsidRPr="00B722BA">
        <w:rPr>
          <w:spacing w:val="-4"/>
        </w:rPr>
        <w:t xml:space="preserve"> </w:t>
      </w:r>
      <w:r w:rsidRPr="00B722BA">
        <w:t>previste</w:t>
      </w:r>
      <w:r w:rsidRPr="00B722BA">
        <w:rPr>
          <w:spacing w:val="-3"/>
        </w:rPr>
        <w:t xml:space="preserve"> </w:t>
      </w:r>
      <w:r w:rsidRPr="00B722BA">
        <w:t>dal</w:t>
      </w:r>
      <w:r w:rsidRPr="00B722BA">
        <w:rPr>
          <w:spacing w:val="-3"/>
        </w:rPr>
        <w:t xml:space="preserve"> </w:t>
      </w:r>
      <w:r w:rsidRPr="00B722BA">
        <w:t>codice</w:t>
      </w:r>
      <w:r w:rsidRPr="00B722BA">
        <w:rPr>
          <w:spacing w:val="-3"/>
        </w:rPr>
        <w:t xml:space="preserve"> </w:t>
      </w:r>
      <w:r w:rsidRPr="00B722BA">
        <w:t>penale</w:t>
      </w:r>
      <w:r w:rsidRPr="00B722BA">
        <w:rPr>
          <w:spacing w:val="-3"/>
        </w:rPr>
        <w:t xml:space="preserve"> </w:t>
      </w:r>
      <w:r w:rsidRPr="00B722BA">
        <w:t>e</w:t>
      </w:r>
      <w:r w:rsidRPr="00B722BA">
        <w:rPr>
          <w:spacing w:val="-3"/>
        </w:rPr>
        <w:t xml:space="preserve"> </w:t>
      </w:r>
      <w:r w:rsidRPr="00B722BA">
        <w:t>che,</w:t>
      </w:r>
      <w:r w:rsidRPr="00B722BA">
        <w:rPr>
          <w:spacing w:val="-2"/>
        </w:rPr>
        <w:t xml:space="preserve"> </w:t>
      </w:r>
      <w:r w:rsidRPr="00B722BA">
        <w:t>inoltre,</w:t>
      </w:r>
      <w:r w:rsidRPr="00B722BA">
        <w:rPr>
          <w:spacing w:val="-3"/>
        </w:rPr>
        <w:t xml:space="preserve"> </w:t>
      </w:r>
      <w:r w:rsidRPr="00B722BA">
        <w:t>la falsa dichiarazione comporta la decadenza dal beneficio ottenuto sulla base della dichiarazione non veritiera</w:t>
      </w:r>
    </w:p>
    <w:p w:rsidR="001E5672" w:rsidRPr="00B722BA" w:rsidRDefault="001E5672" w:rsidP="001E5672">
      <w:pPr>
        <w:pStyle w:val="Corpodeltesto"/>
        <w:spacing w:before="1"/>
        <w:rPr>
          <w:sz w:val="24"/>
          <w:szCs w:val="24"/>
        </w:rPr>
      </w:pPr>
    </w:p>
    <w:p w:rsidR="001E5672" w:rsidRPr="00FF054D" w:rsidRDefault="001E5672" w:rsidP="001E5672">
      <w:pPr>
        <w:spacing w:before="1"/>
        <w:ind w:left="13" w:right="5"/>
        <w:jc w:val="center"/>
        <w:rPr>
          <w:b/>
        </w:rPr>
      </w:pPr>
      <w:r w:rsidRPr="00FF054D">
        <w:rPr>
          <w:b/>
          <w:spacing w:val="-2"/>
        </w:rPr>
        <w:t>DICHIARA</w:t>
      </w:r>
    </w:p>
    <w:p w:rsidR="001E5672" w:rsidRPr="00B722BA" w:rsidRDefault="001E5672" w:rsidP="001E5672">
      <w:pPr>
        <w:pStyle w:val="Corpodeltesto"/>
        <w:rPr>
          <w:sz w:val="24"/>
          <w:szCs w:val="24"/>
        </w:rPr>
      </w:pPr>
    </w:p>
    <w:p w:rsidR="001E5672" w:rsidRPr="00B722BA" w:rsidRDefault="001E5672" w:rsidP="001E5672">
      <w:pPr>
        <w:pStyle w:val="Paragrafoelenco"/>
        <w:numPr>
          <w:ilvl w:val="0"/>
          <w:numId w:val="10"/>
        </w:numPr>
        <w:tabs>
          <w:tab w:val="left" w:pos="569"/>
          <w:tab w:val="left" w:pos="5454"/>
          <w:tab w:val="left" w:pos="7853"/>
        </w:tabs>
        <w:suppressAutoHyphens w:val="0"/>
        <w:autoSpaceDE w:val="0"/>
        <w:autoSpaceDN w:val="0"/>
        <w:ind w:hanging="454"/>
        <w:contextualSpacing w:val="0"/>
        <w:jc w:val="left"/>
      </w:pPr>
      <w:r w:rsidRPr="00B722BA">
        <w:t>di</w:t>
      </w:r>
      <w:r w:rsidRPr="00B722BA">
        <w:rPr>
          <w:spacing w:val="-3"/>
        </w:rPr>
        <w:t xml:space="preserve"> </w:t>
      </w:r>
      <w:r w:rsidRPr="00B722BA">
        <w:t>essere</w:t>
      </w:r>
      <w:r w:rsidRPr="00B722BA">
        <w:rPr>
          <w:spacing w:val="-3"/>
        </w:rPr>
        <w:t xml:space="preserve"> </w:t>
      </w:r>
      <w:r w:rsidRPr="00B722BA">
        <w:rPr>
          <w:spacing w:val="-2"/>
        </w:rPr>
        <w:t>nato/</w:t>
      </w:r>
      <w:r w:rsidR="005C02AA">
        <w:rPr>
          <w:u w:val="single"/>
        </w:rPr>
        <w:t>a</w:t>
      </w:r>
    </w:p>
    <w:p w:rsidR="001E5672" w:rsidRPr="00B722BA" w:rsidRDefault="001E5672" w:rsidP="001E5672">
      <w:pPr>
        <w:pStyle w:val="Paragrafoelenco"/>
        <w:numPr>
          <w:ilvl w:val="0"/>
          <w:numId w:val="10"/>
        </w:numPr>
        <w:tabs>
          <w:tab w:val="left" w:pos="569"/>
          <w:tab w:val="left" w:pos="4892"/>
          <w:tab w:val="left" w:pos="7877"/>
        </w:tabs>
        <w:suppressAutoHyphens w:val="0"/>
        <w:autoSpaceDE w:val="0"/>
        <w:autoSpaceDN w:val="0"/>
        <w:spacing w:before="3"/>
        <w:ind w:hanging="454"/>
        <w:contextualSpacing w:val="0"/>
        <w:jc w:val="left"/>
      </w:pPr>
      <w:r w:rsidRPr="00B722BA">
        <w:t>di</w:t>
      </w:r>
      <w:r w:rsidRPr="00B722BA">
        <w:rPr>
          <w:spacing w:val="-6"/>
        </w:rPr>
        <w:t xml:space="preserve"> </w:t>
      </w:r>
      <w:r w:rsidRPr="00B722BA">
        <w:t>essere</w:t>
      </w:r>
      <w:r w:rsidRPr="00B722BA">
        <w:rPr>
          <w:spacing w:val="-7"/>
        </w:rPr>
        <w:t xml:space="preserve"> </w:t>
      </w:r>
      <w:r w:rsidRPr="00B722BA">
        <w:t>residente</w:t>
      </w:r>
      <w:r w:rsidRPr="00B722BA">
        <w:rPr>
          <w:spacing w:val="-4"/>
        </w:rPr>
        <w:t xml:space="preserve"> </w:t>
      </w:r>
      <w:r w:rsidRPr="00B722BA">
        <w:rPr>
          <w:spacing w:val="-5"/>
        </w:rPr>
        <w:t>in</w:t>
      </w:r>
      <w:r w:rsidR="00B272D3">
        <w:rPr>
          <w:u w:val="single"/>
        </w:rPr>
        <w:t xml:space="preserve"> </w:t>
      </w:r>
    </w:p>
    <w:p w:rsidR="001E5672" w:rsidRPr="00B722BA" w:rsidRDefault="001E5672" w:rsidP="001E5672">
      <w:pPr>
        <w:pStyle w:val="Paragrafoelenco"/>
        <w:numPr>
          <w:ilvl w:val="0"/>
          <w:numId w:val="10"/>
        </w:numPr>
        <w:tabs>
          <w:tab w:val="left" w:pos="569"/>
          <w:tab w:val="left" w:pos="7848"/>
        </w:tabs>
        <w:suppressAutoHyphens w:val="0"/>
        <w:autoSpaceDE w:val="0"/>
        <w:autoSpaceDN w:val="0"/>
        <w:spacing w:before="2" w:line="245" w:lineRule="exact"/>
        <w:ind w:hanging="454"/>
        <w:contextualSpacing w:val="0"/>
        <w:jc w:val="left"/>
      </w:pPr>
      <w:r w:rsidRPr="00B722BA">
        <w:t>di</w:t>
      </w:r>
      <w:r w:rsidRPr="00B722BA">
        <w:rPr>
          <w:spacing w:val="-6"/>
        </w:rPr>
        <w:t xml:space="preserve"> </w:t>
      </w:r>
      <w:r w:rsidRPr="00B722BA">
        <w:t>essere</w:t>
      </w:r>
      <w:r w:rsidRPr="00B722BA">
        <w:rPr>
          <w:spacing w:val="-5"/>
        </w:rPr>
        <w:t xml:space="preserve"> </w:t>
      </w:r>
      <w:r w:rsidRPr="00B722BA">
        <w:t>cittadino/a</w:t>
      </w:r>
      <w:r w:rsidRPr="00B722BA">
        <w:rPr>
          <w:spacing w:val="-5"/>
        </w:rPr>
        <w:t xml:space="preserve"> </w:t>
      </w:r>
      <w:r w:rsidRPr="00B722BA">
        <w:t>italiano/a</w:t>
      </w:r>
      <w:r w:rsidRPr="00B722BA">
        <w:rPr>
          <w:spacing w:val="-3"/>
        </w:rPr>
        <w:t xml:space="preserve"> </w:t>
      </w:r>
      <w:r w:rsidRPr="00B722BA">
        <w:t>secondo</w:t>
      </w:r>
      <w:r w:rsidRPr="00B722BA">
        <w:rPr>
          <w:spacing w:val="-4"/>
        </w:rPr>
        <w:t xml:space="preserve"> </w:t>
      </w:r>
      <w:r w:rsidRPr="00B722BA">
        <w:t>le</w:t>
      </w:r>
      <w:r w:rsidRPr="00B722BA">
        <w:rPr>
          <w:spacing w:val="-5"/>
        </w:rPr>
        <w:t xml:space="preserve"> </w:t>
      </w:r>
      <w:r w:rsidRPr="00B722BA">
        <w:t>risultanze</w:t>
      </w:r>
      <w:r w:rsidRPr="00B722BA">
        <w:rPr>
          <w:spacing w:val="-5"/>
        </w:rPr>
        <w:t xml:space="preserve"> </w:t>
      </w:r>
      <w:r w:rsidRPr="00B722BA">
        <w:t>del</w:t>
      </w:r>
      <w:r w:rsidRPr="00B722BA">
        <w:rPr>
          <w:spacing w:val="-5"/>
        </w:rPr>
        <w:t xml:space="preserve"> </w:t>
      </w:r>
      <w:r w:rsidRPr="00B722BA">
        <w:t>Comune</w:t>
      </w:r>
      <w:r w:rsidRPr="00B722BA">
        <w:rPr>
          <w:spacing w:val="-10"/>
        </w:rPr>
        <w:t xml:space="preserve"> </w:t>
      </w:r>
    </w:p>
    <w:p w:rsidR="001E5672" w:rsidRPr="00B722BA" w:rsidRDefault="001E5672" w:rsidP="001E5672">
      <w:pPr>
        <w:ind w:left="401"/>
        <w:rPr>
          <w:i/>
        </w:rPr>
      </w:pPr>
      <w:r w:rsidRPr="00B722BA">
        <w:rPr>
          <w:i/>
        </w:rPr>
        <w:t>(per</w:t>
      </w:r>
      <w:r w:rsidRPr="00B722BA">
        <w:rPr>
          <w:i/>
          <w:spacing w:val="-4"/>
        </w:rPr>
        <w:t xml:space="preserve"> </w:t>
      </w:r>
      <w:r w:rsidRPr="00B722BA">
        <w:rPr>
          <w:i/>
        </w:rPr>
        <w:t>i</w:t>
      </w:r>
      <w:r w:rsidRPr="00B722BA">
        <w:rPr>
          <w:i/>
          <w:spacing w:val="-3"/>
        </w:rPr>
        <w:t xml:space="preserve"> </w:t>
      </w:r>
      <w:r w:rsidRPr="00B722BA">
        <w:rPr>
          <w:i/>
        </w:rPr>
        <w:t>residenti</w:t>
      </w:r>
      <w:r w:rsidRPr="00B722BA">
        <w:rPr>
          <w:i/>
          <w:spacing w:val="-4"/>
        </w:rPr>
        <w:t xml:space="preserve"> </w:t>
      </w:r>
      <w:r w:rsidRPr="00B722BA">
        <w:rPr>
          <w:i/>
        </w:rPr>
        <w:t>all’estero:</w:t>
      </w:r>
      <w:r w:rsidRPr="00B722BA">
        <w:rPr>
          <w:i/>
          <w:spacing w:val="-3"/>
        </w:rPr>
        <w:t xml:space="preserve"> </w:t>
      </w:r>
      <w:r w:rsidRPr="00B722BA">
        <w:rPr>
          <w:i/>
        </w:rPr>
        <w:t>se</w:t>
      </w:r>
      <w:r w:rsidRPr="00B722BA">
        <w:rPr>
          <w:i/>
          <w:spacing w:val="-3"/>
        </w:rPr>
        <w:t xml:space="preserve"> </w:t>
      </w:r>
      <w:r w:rsidRPr="00B722BA">
        <w:rPr>
          <w:i/>
        </w:rPr>
        <w:t>nati</w:t>
      </w:r>
      <w:r w:rsidRPr="00B722BA">
        <w:rPr>
          <w:i/>
          <w:spacing w:val="-4"/>
        </w:rPr>
        <w:t xml:space="preserve"> </w:t>
      </w:r>
      <w:r w:rsidRPr="00B722BA">
        <w:rPr>
          <w:i/>
        </w:rPr>
        <w:t>in</w:t>
      </w:r>
      <w:r w:rsidRPr="00B722BA">
        <w:rPr>
          <w:i/>
          <w:spacing w:val="-2"/>
        </w:rPr>
        <w:t xml:space="preserve"> </w:t>
      </w:r>
      <w:r w:rsidRPr="00B722BA">
        <w:rPr>
          <w:i/>
        </w:rPr>
        <w:t>Italia,</w:t>
      </w:r>
      <w:r w:rsidRPr="00B722BA">
        <w:rPr>
          <w:i/>
          <w:spacing w:val="-3"/>
        </w:rPr>
        <w:t xml:space="preserve"> </w:t>
      </w:r>
      <w:r w:rsidRPr="00B722BA">
        <w:rPr>
          <w:i/>
        </w:rPr>
        <w:t>indicare</w:t>
      </w:r>
      <w:r w:rsidRPr="00B722BA">
        <w:rPr>
          <w:i/>
          <w:spacing w:val="-3"/>
        </w:rPr>
        <w:t xml:space="preserve"> </w:t>
      </w:r>
      <w:r w:rsidRPr="00B722BA">
        <w:rPr>
          <w:i/>
        </w:rPr>
        <w:t>il</w:t>
      </w:r>
      <w:r w:rsidRPr="00B722BA">
        <w:rPr>
          <w:i/>
          <w:spacing w:val="-4"/>
        </w:rPr>
        <w:t xml:space="preserve"> </w:t>
      </w:r>
      <w:r w:rsidRPr="00B722BA">
        <w:rPr>
          <w:i/>
        </w:rPr>
        <w:t>Comune</w:t>
      </w:r>
      <w:r w:rsidRPr="00B722BA">
        <w:rPr>
          <w:i/>
          <w:spacing w:val="-3"/>
        </w:rPr>
        <w:t xml:space="preserve"> </w:t>
      </w:r>
      <w:r w:rsidRPr="00B722BA">
        <w:rPr>
          <w:i/>
        </w:rPr>
        <w:t>di</w:t>
      </w:r>
      <w:r w:rsidRPr="00B722BA">
        <w:rPr>
          <w:i/>
          <w:spacing w:val="-4"/>
        </w:rPr>
        <w:t xml:space="preserve"> </w:t>
      </w:r>
      <w:r w:rsidRPr="00B722BA">
        <w:rPr>
          <w:i/>
        </w:rPr>
        <w:t>nascita;</w:t>
      </w:r>
      <w:r w:rsidRPr="00B722BA">
        <w:rPr>
          <w:i/>
          <w:spacing w:val="-3"/>
        </w:rPr>
        <w:t xml:space="preserve"> </w:t>
      </w:r>
      <w:r w:rsidRPr="00B722BA">
        <w:rPr>
          <w:i/>
        </w:rPr>
        <w:t>se nati</w:t>
      </w:r>
      <w:r w:rsidRPr="00B722BA">
        <w:rPr>
          <w:i/>
          <w:spacing w:val="-4"/>
        </w:rPr>
        <w:t xml:space="preserve"> </w:t>
      </w:r>
      <w:r w:rsidRPr="00B722BA">
        <w:rPr>
          <w:i/>
        </w:rPr>
        <w:t>all’estero,</w:t>
      </w:r>
      <w:r w:rsidRPr="00B722BA">
        <w:rPr>
          <w:i/>
          <w:spacing w:val="-3"/>
        </w:rPr>
        <w:t xml:space="preserve"> </w:t>
      </w:r>
      <w:r w:rsidRPr="00B722BA">
        <w:rPr>
          <w:i/>
        </w:rPr>
        <w:t>precisare</w:t>
      </w:r>
      <w:r w:rsidRPr="00B722BA">
        <w:rPr>
          <w:i/>
          <w:spacing w:val="-3"/>
        </w:rPr>
        <w:t xml:space="preserve"> </w:t>
      </w:r>
      <w:r w:rsidRPr="00B722BA">
        <w:rPr>
          <w:i/>
        </w:rPr>
        <w:t>a</w:t>
      </w:r>
      <w:r w:rsidRPr="00B722BA">
        <w:rPr>
          <w:i/>
          <w:spacing w:val="-2"/>
        </w:rPr>
        <w:t xml:space="preserve"> </w:t>
      </w:r>
      <w:r w:rsidRPr="00B722BA">
        <w:rPr>
          <w:i/>
        </w:rPr>
        <w:t>quale</w:t>
      </w:r>
      <w:r w:rsidRPr="00B722BA">
        <w:rPr>
          <w:i/>
          <w:spacing w:val="-3"/>
        </w:rPr>
        <w:t xml:space="preserve"> </w:t>
      </w:r>
      <w:r w:rsidRPr="00B722BA">
        <w:rPr>
          <w:i/>
        </w:rPr>
        <w:t>titolo siano cittadini italiani)</w:t>
      </w:r>
    </w:p>
    <w:p w:rsidR="001E5672" w:rsidRPr="00B722BA" w:rsidRDefault="001E5672" w:rsidP="001E5672">
      <w:pPr>
        <w:pStyle w:val="Paragrafoelenco"/>
        <w:numPr>
          <w:ilvl w:val="0"/>
          <w:numId w:val="10"/>
        </w:numPr>
        <w:tabs>
          <w:tab w:val="left" w:pos="569"/>
        </w:tabs>
        <w:suppressAutoHyphens w:val="0"/>
        <w:autoSpaceDE w:val="0"/>
        <w:autoSpaceDN w:val="0"/>
        <w:spacing w:before="1" w:line="245" w:lineRule="exact"/>
        <w:ind w:hanging="454"/>
        <w:contextualSpacing w:val="0"/>
        <w:jc w:val="left"/>
      </w:pPr>
      <w:r w:rsidRPr="00B722BA">
        <w:t>di</w:t>
      </w:r>
      <w:r w:rsidRPr="00B722BA">
        <w:rPr>
          <w:spacing w:val="-5"/>
        </w:rPr>
        <w:t xml:space="preserve"> </w:t>
      </w:r>
      <w:r w:rsidRPr="00B722BA">
        <w:t>godere</w:t>
      </w:r>
      <w:r w:rsidRPr="00B722BA">
        <w:rPr>
          <w:spacing w:val="-3"/>
        </w:rPr>
        <w:t xml:space="preserve"> </w:t>
      </w:r>
      <w:r w:rsidRPr="00B722BA">
        <w:t>dei</w:t>
      </w:r>
      <w:r w:rsidRPr="00B722BA">
        <w:rPr>
          <w:spacing w:val="-3"/>
        </w:rPr>
        <w:t xml:space="preserve"> </w:t>
      </w:r>
      <w:r w:rsidRPr="00B722BA">
        <w:t>diritti</w:t>
      </w:r>
      <w:r w:rsidRPr="00B722BA">
        <w:rPr>
          <w:spacing w:val="-8"/>
        </w:rPr>
        <w:t xml:space="preserve"> </w:t>
      </w:r>
      <w:r w:rsidRPr="00B722BA">
        <w:rPr>
          <w:spacing w:val="-2"/>
        </w:rPr>
        <w:t>politici</w:t>
      </w:r>
    </w:p>
    <w:p w:rsidR="005C02AA" w:rsidRPr="005C02AA" w:rsidRDefault="004B5614" w:rsidP="001E5672">
      <w:pPr>
        <w:pStyle w:val="Paragrafoelenco"/>
        <w:numPr>
          <w:ilvl w:val="0"/>
          <w:numId w:val="10"/>
        </w:numPr>
        <w:tabs>
          <w:tab w:val="left" w:pos="569"/>
          <w:tab w:val="left" w:pos="4603"/>
        </w:tabs>
        <w:suppressAutoHyphens w:val="0"/>
        <w:autoSpaceDE w:val="0"/>
        <w:autoSpaceDN w:val="0"/>
        <w:spacing w:line="244" w:lineRule="exact"/>
        <w:ind w:hanging="454"/>
        <w:contextualSpacing w:val="0"/>
        <w:jc w:val="left"/>
      </w:pPr>
      <w:r>
        <w:t xml:space="preserve">di essere </w:t>
      </w:r>
      <w:r w:rsidR="001E5672" w:rsidRPr="005C02AA">
        <w:rPr>
          <w:i/>
        </w:rPr>
        <w:t>coniugato</w:t>
      </w:r>
      <w:r w:rsidR="001E5672" w:rsidRPr="005C02AA">
        <w:rPr>
          <w:i/>
          <w:spacing w:val="-5"/>
        </w:rPr>
        <w:t xml:space="preserve"> co</w:t>
      </w:r>
      <w:r w:rsidRPr="005C02AA">
        <w:rPr>
          <w:i/>
          <w:spacing w:val="-5"/>
        </w:rPr>
        <w:t>n</w:t>
      </w:r>
      <w:r w:rsidRPr="005C02AA">
        <w:rPr>
          <w:i/>
          <w:u w:val="single"/>
        </w:rPr>
        <w:t xml:space="preserve"> </w:t>
      </w:r>
    </w:p>
    <w:p w:rsidR="001E5672" w:rsidRPr="00B722BA" w:rsidRDefault="001E5672" w:rsidP="001E5672">
      <w:pPr>
        <w:pStyle w:val="Paragrafoelenco"/>
        <w:numPr>
          <w:ilvl w:val="0"/>
          <w:numId w:val="10"/>
        </w:numPr>
        <w:tabs>
          <w:tab w:val="left" w:pos="569"/>
          <w:tab w:val="left" w:pos="4603"/>
        </w:tabs>
        <w:suppressAutoHyphens w:val="0"/>
        <w:autoSpaceDE w:val="0"/>
        <w:autoSpaceDN w:val="0"/>
        <w:spacing w:line="244" w:lineRule="exact"/>
        <w:ind w:hanging="454"/>
        <w:contextualSpacing w:val="0"/>
        <w:jc w:val="left"/>
      </w:pPr>
      <w:r w:rsidRPr="00B722BA">
        <w:t>che</w:t>
      </w:r>
      <w:r w:rsidRPr="005C02AA">
        <w:rPr>
          <w:spacing w:val="-6"/>
        </w:rPr>
        <w:t xml:space="preserve"> </w:t>
      </w:r>
      <w:r w:rsidRPr="00B722BA">
        <w:t>la</w:t>
      </w:r>
      <w:r w:rsidRPr="005C02AA">
        <w:rPr>
          <w:spacing w:val="-6"/>
        </w:rPr>
        <w:t xml:space="preserve"> </w:t>
      </w:r>
      <w:r w:rsidRPr="00B722BA">
        <w:t>famiglia</w:t>
      </w:r>
      <w:r w:rsidRPr="005C02AA">
        <w:rPr>
          <w:spacing w:val="-5"/>
        </w:rPr>
        <w:t xml:space="preserve"> </w:t>
      </w:r>
      <w:r w:rsidRPr="00B722BA">
        <w:t>anagrafica</w:t>
      </w:r>
      <w:r w:rsidRPr="005C02AA">
        <w:rPr>
          <w:spacing w:val="-6"/>
        </w:rPr>
        <w:t xml:space="preserve"> </w:t>
      </w:r>
      <w:r w:rsidRPr="00B722BA">
        <w:t>si</w:t>
      </w:r>
      <w:r w:rsidRPr="005C02AA">
        <w:rPr>
          <w:spacing w:val="-6"/>
        </w:rPr>
        <w:t xml:space="preserve"> </w:t>
      </w:r>
      <w:r w:rsidRPr="00B722BA">
        <w:t>compone</w:t>
      </w:r>
      <w:r w:rsidRPr="005C02AA">
        <w:rPr>
          <w:spacing w:val="-6"/>
        </w:rPr>
        <w:t xml:space="preserve"> </w:t>
      </w:r>
      <w:r w:rsidRPr="00B722BA">
        <w:t>delle</w:t>
      </w:r>
      <w:r w:rsidRPr="005C02AA">
        <w:rPr>
          <w:spacing w:val="-5"/>
        </w:rPr>
        <w:t xml:space="preserve"> </w:t>
      </w:r>
      <w:r w:rsidRPr="00B722BA">
        <w:t>seguenti</w:t>
      </w:r>
      <w:r w:rsidRPr="005C02AA">
        <w:rPr>
          <w:spacing w:val="-13"/>
        </w:rPr>
        <w:t xml:space="preserve"> </w:t>
      </w:r>
      <w:r w:rsidRPr="005C02AA">
        <w:rPr>
          <w:spacing w:val="-2"/>
        </w:rPr>
        <w:t>persone</w:t>
      </w:r>
    </w:p>
    <w:p w:rsidR="001E5672" w:rsidRPr="00B722BA" w:rsidRDefault="001E5672" w:rsidP="001E5672">
      <w:pPr>
        <w:tabs>
          <w:tab w:val="left" w:pos="2239"/>
          <w:tab w:val="left" w:pos="3348"/>
          <w:tab w:val="left" w:pos="5322"/>
          <w:tab w:val="left" w:pos="6711"/>
        </w:tabs>
        <w:ind w:left="823"/>
      </w:pPr>
      <w:r w:rsidRPr="00B722BA">
        <w:rPr>
          <w:spacing w:val="-2"/>
        </w:rPr>
        <w:t>Cognome</w:t>
      </w:r>
      <w:r w:rsidRPr="00B722BA">
        <w:tab/>
      </w:r>
      <w:r w:rsidRPr="00B722BA">
        <w:rPr>
          <w:spacing w:val="-4"/>
        </w:rPr>
        <w:t>Nome</w:t>
      </w:r>
      <w:r w:rsidRPr="00B722BA">
        <w:tab/>
        <w:t>Luogo</w:t>
      </w:r>
      <w:r w:rsidRPr="00B722BA">
        <w:rPr>
          <w:spacing w:val="-3"/>
        </w:rPr>
        <w:t xml:space="preserve"> </w:t>
      </w:r>
      <w:r w:rsidRPr="00B722BA">
        <w:t>di</w:t>
      </w:r>
      <w:r w:rsidRPr="00B722BA">
        <w:rPr>
          <w:spacing w:val="-7"/>
        </w:rPr>
        <w:t xml:space="preserve"> </w:t>
      </w:r>
      <w:r w:rsidRPr="00B722BA">
        <w:rPr>
          <w:spacing w:val="-2"/>
        </w:rPr>
        <w:t>nascita</w:t>
      </w:r>
      <w:r w:rsidRPr="00B722BA">
        <w:tab/>
        <w:t>Data</w:t>
      </w:r>
      <w:r w:rsidRPr="00B722BA">
        <w:rPr>
          <w:spacing w:val="-3"/>
        </w:rPr>
        <w:t xml:space="preserve"> </w:t>
      </w:r>
      <w:r w:rsidRPr="00B722BA">
        <w:t>di</w:t>
      </w:r>
      <w:r w:rsidRPr="00B722BA">
        <w:rPr>
          <w:spacing w:val="-2"/>
        </w:rPr>
        <w:t xml:space="preserve"> nascita</w:t>
      </w:r>
      <w:r w:rsidRPr="00B722BA">
        <w:tab/>
        <w:t>Rapporto</w:t>
      </w:r>
      <w:r w:rsidRPr="00B722BA">
        <w:rPr>
          <w:spacing w:val="-6"/>
        </w:rPr>
        <w:t xml:space="preserve"> </w:t>
      </w:r>
      <w:r w:rsidRPr="00B722BA">
        <w:t>di</w:t>
      </w:r>
      <w:r w:rsidRPr="00B722BA">
        <w:rPr>
          <w:spacing w:val="-7"/>
        </w:rPr>
        <w:t xml:space="preserve"> </w:t>
      </w:r>
      <w:r w:rsidRPr="00B722BA">
        <w:rPr>
          <w:spacing w:val="-2"/>
        </w:rPr>
        <w:t>parentela</w:t>
      </w:r>
    </w:p>
    <w:p w:rsidR="001E5672" w:rsidRPr="00B722BA" w:rsidRDefault="001E5672" w:rsidP="001E5672">
      <w:pPr>
        <w:tabs>
          <w:tab w:val="left" w:pos="823"/>
          <w:tab w:val="left" w:pos="7815"/>
        </w:tabs>
        <w:ind w:left="115"/>
      </w:pPr>
      <w:r w:rsidRPr="00B722BA">
        <w:rPr>
          <w:spacing w:val="-5"/>
        </w:rPr>
        <w:t>1.</w:t>
      </w:r>
      <w:r w:rsidRPr="00B722BA">
        <w:tab/>
      </w:r>
      <w:r w:rsidRPr="00B722BA">
        <w:rPr>
          <w:u w:val="single"/>
        </w:rPr>
        <w:tab/>
      </w:r>
    </w:p>
    <w:p w:rsidR="001E5672" w:rsidRPr="00B722BA" w:rsidRDefault="001E5672" w:rsidP="001E5672">
      <w:pPr>
        <w:tabs>
          <w:tab w:val="left" w:pos="823"/>
          <w:tab w:val="left" w:pos="7815"/>
        </w:tabs>
        <w:spacing w:before="1"/>
        <w:ind w:left="115"/>
      </w:pPr>
      <w:r w:rsidRPr="00B722BA">
        <w:rPr>
          <w:spacing w:val="-5"/>
        </w:rPr>
        <w:t>2.</w:t>
      </w:r>
      <w:r w:rsidRPr="00B722BA">
        <w:tab/>
      </w:r>
      <w:r w:rsidRPr="00B722BA">
        <w:rPr>
          <w:u w:val="single"/>
        </w:rPr>
        <w:tab/>
      </w:r>
    </w:p>
    <w:p w:rsidR="001E5672" w:rsidRPr="00B722BA" w:rsidRDefault="001E5672" w:rsidP="001E5672">
      <w:pPr>
        <w:tabs>
          <w:tab w:val="left" w:pos="833"/>
          <w:tab w:val="left" w:pos="7824"/>
        </w:tabs>
        <w:ind w:left="124"/>
      </w:pPr>
      <w:r w:rsidRPr="00B722BA">
        <w:rPr>
          <w:spacing w:val="-5"/>
        </w:rPr>
        <w:t>3.</w:t>
      </w:r>
      <w:r w:rsidRPr="00B722BA">
        <w:tab/>
      </w:r>
      <w:r w:rsidRPr="00B722BA">
        <w:rPr>
          <w:u w:val="single"/>
        </w:rPr>
        <w:tab/>
      </w:r>
    </w:p>
    <w:p w:rsidR="001E5672" w:rsidRPr="00B722BA" w:rsidRDefault="001E5672" w:rsidP="001E5672">
      <w:pPr>
        <w:tabs>
          <w:tab w:val="left" w:pos="842"/>
          <w:tab w:val="left" w:pos="7834"/>
        </w:tabs>
        <w:spacing w:before="3"/>
        <w:ind w:left="124"/>
      </w:pPr>
      <w:r w:rsidRPr="00B722BA">
        <w:rPr>
          <w:spacing w:val="-5"/>
        </w:rPr>
        <w:t>4.</w:t>
      </w:r>
      <w:r w:rsidRPr="00B722BA">
        <w:tab/>
      </w:r>
      <w:r w:rsidRPr="00B722BA">
        <w:rPr>
          <w:u w:val="single"/>
        </w:rPr>
        <w:tab/>
      </w:r>
    </w:p>
    <w:p w:rsidR="001E5672" w:rsidRPr="00B722BA" w:rsidRDefault="001E5672" w:rsidP="001E5672">
      <w:pPr>
        <w:tabs>
          <w:tab w:val="left" w:pos="833"/>
          <w:tab w:val="left" w:pos="7824"/>
        </w:tabs>
        <w:ind w:left="115"/>
      </w:pPr>
      <w:r w:rsidRPr="00B722BA">
        <w:rPr>
          <w:spacing w:val="-5"/>
        </w:rPr>
        <w:t>5.</w:t>
      </w:r>
      <w:r w:rsidRPr="00B722BA">
        <w:tab/>
      </w:r>
      <w:r w:rsidRPr="00B722BA">
        <w:rPr>
          <w:u w:val="single"/>
        </w:rPr>
        <w:tab/>
      </w:r>
    </w:p>
    <w:p w:rsidR="001E5672" w:rsidRPr="00B722BA" w:rsidRDefault="001E5672" w:rsidP="001E5672">
      <w:pPr>
        <w:tabs>
          <w:tab w:val="left" w:pos="823"/>
          <w:tab w:val="left" w:pos="7815"/>
        </w:tabs>
        <w:spacing w:before="1"/>
        <w:ind w:left="115"/>
      </w:pPr>
      <w:r w:rsidRPr="00B722BA">
        <w:rPr>
          <w:spacing w:val="-5"/>
        </w:rPr>
        <w:t>6.</w:t>
      </w:r>
      <w:r w:rsidRPr="00B722BA">
        <w:tab/>
      </w:r>
      <w:r w:rsidRPr="00B722BA">
        <w:rPr>
          <w:u w:val="single"/>
        </w:rPr>
        <w:tab/>
      </w:r>
    </w:p>
    <w:p w:rsidR="001E5672" w:rsidRPr="00B722BA" w:rsidRDefault="001E5672" w:rsidP="001E5672">
      <w:pPr>
        <w:pStyle w:val="Corpodeltesto"/>
        <w:spacing w:before="3"/>
        <w:rPr>
          <w:sz w:val="24"/>
          <w:szCs w:val="24"/>
        </w:rPr>
      </w:pPr>
    </w:p>
    <w:p w:rsidR="005C02AA" w:rsidRDefault="001E5672" w:rsidP="001E5672">
      <w:pPr>
        <w:pStyle w:val="Paragrafoelenco"/>
        <w:numPr>
          <w:ilvl w:val="0"/>
          <w:numId w:val="10"/>
        </w:numPr>
        <w:tabs>
          <w:tab w:val="left" w:pos="401"/>
          <w:tab w:val="left" w:pos="567"/>
          <w:tab w:val="left" w:pos="7812"/>
          <w:tab w:val="left" w:pos="7923"/>
        </w:tabs>
        <w:suppressAutoHyphens w:val="0"/>
        <w:autoSpaceDE w:val="0"/>
        <w:autoSpaceDN w:val="0"/>
        <w:spacing w:before="1"/>
        <w:ind w:left="401" w:right="1933" w:hanging="287"/>
        <w:contextualSpacing w:val="0"/>
      </w:pPr>
      <w:r w:rsidRPr="00B722BA">
        <w:tab/>
        <w:t>di essere in possess</w:t>
      </w:r>
      <w:r w:rsidR="004B5614">
        <w:t xml:space="preserve">o del seguente titolo di studio </w:t>
      </w:r>
      <w:r w:rsidR="005B69DA">
        <w:t>____________</w:t>
      </w:r>
    </w:p>
    <w:p w:rsidR="001E5672" w:rsidRPr="00B722BA" w:rsidRDefault="001E5672" w:rsidP="001E5672">
      <w:pPr>
        <w:pStyle w:val="Paragrafoelenco"/>
        <w:numPr>
          <w:ilvl w:val="0"/>
          <w:numId w:val="10"/>
        </w:numPr>
        <w:tabs>
          <w:tab w:val="left" w:pos="401"/>
          <w:tab w:val="left" w:pos="567"/>
          <w:tab w:val="left" w:pos="7812"/>
          <w:tab w:val="left" w:pos="7923"/>
        </w:tabs>
        <w:suppressAutoHyphens w:val="0"/>
        <w:autoSpaceDE w:val="0"/>
        <w:autoSpaceDN w:val="0"/>
        <w:spacing w:before="1"/>
        <w:ind w:left="401" w:right="1933" w:hanging="287"/>
        <w:contextualSpacing w:val="0"/>
      </w:pPr>
      <w:r w:rsidRPr="00B722BA">
        <w:t xml:space="preserve">rilasciato da </w:t>
      </w:r>
      <w:r w:rsidR="005B69DA">
        <w:t>_________________</w:t>
      </w:r>
    </w:p>
    <w:p w:rsidR="001E5672" w:rsidRPr="00B722BA" w:rsidRDefault="001E5672" w:rsidP="001E5672">
      <w:pPr>
        <w:pStyle w:val="Paragrafoelenco"/>
        <w:numPr>
          <w:ilvl w:val="0"/>
          <w:numId w:val="10"/>
        </w:numPr>
        <w:tabs>
          <w:tab w:val="left" w:pos="568"/>
          <w:tab w:val="left" w:pos="6149"/>
        </w:tabs>
        <w:suppressAutoHyphens w:val="0"/>
        <w:autoSpaceDE w:val="0"/>
        <w:autoSpaceDN w:val="0"/>
        <w:spacing w:line="245" w:lineRule="exact"/>
        <w:ind w:left="568" w:hanging="453"/>
        <w:contextualSpacing w:val="0"/>
      </w:pPr>
      <w:r w:rsidRPr="00B722BA">
        <w:t>di</w:t>
      </w:r>
      <w:r w:rsidRPr="00B722BA">
        <w:rPr>
          <w:spacing w:val="-4"/>
        </w:rPr>
        <w:t xml:space="preserve"> </w:t>
      </w:r>
      <w:r w:rsidRPr="00B722BA">
        <w:t>essere</w:t>
      </w:r>
      <w:r w:rsidRPr="00B722BA">
        <w:rPr>
          <w:spacing w:val="-3"/>
        </w:rPr>
        <w:t xml:space="preserve"> </w:t>
      </w:r>
      <w:r w:rsidRPr="00B722BA">
        <w:t>in</w:t>
      </w:r>
      <w:r w:rsidRPr="00B722BA">
        <w:rPr>
          <w:spacing w:val="-5"/>
        </w:rPr>
        <w:t xml:space="preserve"> </w:t>
      </w:r>
      <w:r w:rsidRPr="00B722BA">
        <w:t>possesso</w:t>
      </w:r>
      <w:r w:rsidRPr="00B722BA">
        <w:rPr>
          <w:spacing w:val="-2"/>
        </w:rPr>
        <w:t xml:space="preserve"> </w:t>
      </w:r>
      <w:r w:rsidRPr="00B722BA">
        <w:t>del</w:t>
      </w:r>
      <w:r w:rsidRPr="00B722BA">
        <w:rPr>
          <w:spacing w:val="-3"/>
        </w:rPr>
        <w:t xml:space="preserve"> </w:t>
      </w:r>
      <w:r w:rsidRPr="00B722BA">
        <w:t>seguente</w:t>
      </w:r>
      <w:r w:rsidRPr="00B722BA">
        <w:rPr>
          <w:spacing w:val="-3"/>
        </w:rPr>
        <w:t xml:space="preserve"> </w:t>
      </w:r>
      <w:r w:rsidRPr="00B722BA">
        <w:t>codice</w:t>
      </w:r>
      <w:r w:rsidRPr="00B722BA">
        <w:rPr>
          <w:spacing w:val="-8"/>
        </w:rPr>
        <w:t xml:space="preserve"> </w:t>
      </w:r>
      <w:r w:rsidR="004B5614">
        <w:t xml:space="preserve">fiscale </w:t>
      </w:r>
      <w:r w:rsidR="005B69DA">
        <w:t>___________</w:t>
      </w:r>
    </w:p>
    <w:p w:rsidR="001E5672" w:rsidRPr="00B722BA" w:rsidRDefault="001E5672" w:rsidP="001E5672">
      <w:pPr>
        <w:pStyle w:val="Paragrafoelenco"/>
        <w:numPr>
          <w:ilvl w:val="0"/>
          <w:numId w:val="10"/>
        </w:numPr>
        <w:tabs>
          <w:tab w:val="left" w:pos="569"/>
          <w:tab w:val="left" w:pos="571"/>
        </w:tabs>
        <w:suppressAutoHyphens w:val="0"/>
        <w:autoSpaceDE w:val="0"/>
        <w:autoSpaceDN w:val="0"/>
        <w:ind w:left="571" w:right="108" w:hanging="457"/>
        <w:contextualSpacing w:val="0"/>
      </w:pPr>
      <w:r w:rsidRPr="00B722BA">
        <w:t xml:space="preserve">di </w:t>
      </w:r>
      <w:r w:rsidR="00B6356C" w:rsidRPr="00B6356C">
        <w:rPr>
          <w:b/>
        </w:rPr>
        <w:t>aver</w:t>
      </w:r>
      <w:r w:rsidR="00B6356C">
        <w:t xml:space="preserve"> / </w:t>
      </w:r>
      <w:r w:rsidR="005C02AA">
        <w:rPr>
          <w:b/>
        </w:rPr>
        <w:t>non</w:t>
      </w:r>
      <w:r w:rsidR="009052AA" w:rsidRPr="00AB56C4">
        <w:rPr>
          <w:b/>
        </w:rPr>
        <w:t xml:space="preserve"> </w:t>
      </w:r>
      <w:r w:rsidRPr="00AB56C4">
        <w:rPr>
          <w:b/>
        </w:rPr>
        <w:t>aver riportato</w:t>
      </w:r>
      <w:r w:rsidR="009052AA" w:rsidRPr="009052AA">
        <w:rPr>
          <w:b/>
        </w:rPr>
        <w:t xml:space="preserve"> </w:t>
      </w:r>
      <w:r w:rsidR="005B69DA" w:rsidRPr="005B69DA">
        <w:rPr>
          <w:b/>
          <w:u w:val="single"/>
        </w:rPr>
        <w:t>(segnare in modo chiaro l’opzione, cancellando la parte della frase non pertinente</w:t>
      </w:r>
      <w:r w:rsidR="005B69DA">
        <w:rPr>
          <w:b/>
        </w:rPr>
        <w:t xml:space="preserve">) </w:t>
      </w:r>
      <w:r w:rsidRPr="00B722BA">
        <w:t>condanne penale e di non essere destinatario di provvedimenti che riguardano l’applicazione di misure di sicurezza e di misure di prevenzione, di decisioni civili e di provvedimento amministrativi iscritti nel casellario giudiziario ai sensi della vigente normativa</w:t>
      </w:r>
      <w:r w:rsidR="009052AA">
        <w:t>.</w:t>
      </w:r>
    </w:p>
    <w:p w:rsidR="001E5672" w:rsidRPr="00B722BA" w:rsidRDefault="001E5672" w:rsidP="001E5672">
      <w:pPr>
        <w:pStyle w:val="Paragrafoelenco"/>
        <w:numPr>
          <w:ilvl w:val="0"/>
          <w:numId w:val="10"/>
        </w:numPr>
        <w:tabs>
          <w:tab w:val="left" w:pos="568"/>
        </w:tabs>
        <w:suppressAutoHyphens w:val="0"/>
        <w:autoSpaceDE w:val="0"/>
        <w:autoSpaceDN w:val="0"/>
        <w:ind w:left="568" w:hanging="453"/>
        <w:contextualSpacing w:val="0"/>
      </w:pPr>
      <w:r w:rsidRPr="00B722BA">
        <w:t>di</w:t>
      </w:r>
      <w:r w:rsidRPr="00B722BA">
        <w:rPr>
          <w:spacing w:val="-6"/>
        </w:rPr>
        <w:t xml:space="preserve"> </w:t>
      </w:r>
      <w:r w:rsidR="00B6356C" w:rsidRPr="00B6356C">
        <w:rPr>
          <w:b/>
          <w:spacing w:val="-6"/>
        </w:rPr>
        <w:t>essere</w:t>
      </w:r>
      <w:r w:rsidR="00B6356C">
        <w:rPr>
          <w:spacing w:val="-6"/>
        </w:rPr>
        <w:t xml:space="preserve"> / </w:t>
      </w:r>
      <w:r w:rsidRPr="009052AA">
        <w:rPr>
          <w:b/>
        </w:rPr>
        <w:t>non</w:t>
      </w:r>
      <w:r w:rsidRPr="009052AA">
        <w:rPr>
          <w:b/>
          <w:spacing w:val="-6"/>
        </w:rPr>
        <w:t xml:space="preserve"> </w:t>
      </w:r>
      <w:r w:rsidRPr="009052AA">
        <w:rPr>
          <w:b/>
        </w:rPr>
        <w:t>essere</w:t>
      </w:r>
      <w:r w:rsidR="009052AA">
        <w:rPr>
          <w:spacing w:val="-5"/>
        </w:rPr>
        <w:t xml:space="preserve"> </w:t>
      </w:r>
      <w:r w:rsidRPr="00B722BA">
        <w:t>a</w:t>
      </w:r>
      <w:r w:rsidRPr="00B722BA">
        <w:rPr>
          <w:spacing w:val="-3"/>
        </w:rPr>
        <w:t xml:space="preserve"> </w:t>
      </w:r>
      <w:r w:rsidRPr="00B722BA">
        <w:t>conoscenza</w:t>
      </w:r>
      <w:r w:rsidRPr="00B722BA">
        <w:rPr>
          <w:spacing w:val="-5"/>
        </w:rPr>
        <w:t xml:space="preserve"> </w:t>
      </w:r>
      <w:r w:rsidRPr="00B722BA">
        <w:t>di</w:t>
      </w:r>
      <w:r w:rsidRPr="00B722BA">
        <w:rPr>
          <w:spacing w:val="-6"/>
        </w:rPr>
        <w:t xml:space="preserve"> </w:t>
      </w:r>
      <w:r w:rsidRPr="00B722BA">
        <w:t>essere</w:t>
      </w:r>
      <w:r w:rsidRPr="00B722BA">
        <w:rPr>
          <w:spacing w:val="-4"/>
        </w:rPr>
        <w:t xml:space="preserve"> </w:t>
      </w:r>
      <w:r w:rsidRPr="00B722BA">
        <w:t>sottoposto</w:t>
      </w:r>
      <w:r w:rsidRPr="00B722BA">
        <w:rPr>
          <w:spacing w:val="-4"/>
        </w:rPr>
        <w:t xml:space="preserve"> </w:t>
      </w:r>
      <w:r w:rsidRPr="00B722BA">
        <w:t>a</w:t>
      </w:r>
      <w:r w:rsidRPr="00B722BA">
        <w:rPr>
          <w:spacing w:val="-5"/>
        </w:rPr>
        <w:t xml:space="preserve"> </w:t>
      </w:r>
      <w:r w:rsidRPr="00B722BA">
        <w:t>procedimenti</w:t>
      </w:r>
      <w:r w:rsidRPr="00B722BA">
        <w:rPr>
          <w:spacing w:val="-11"/>
        </w:rPr>
        <w:t xml:space="preserve"> </w:t>
      </w:r>
      <w:r w:rsidRPr="00B722BA">
        <w:rPr>
          <w:spacing w:val="-2"/>
        </w:rPr>
        <w:t>penali</w:t>
      </w:r>
      <w:r w:rsidR="009052AA">
        <w:rPr>
          <w:spacing w:val="-2"/>
        </w:rPr>
        <w:t>.</w:t>
      </w:r>
    </w:p>
    <w:p w:rsidR="001E5672" w:rsidRPr="00B722BA" w:rsidRDefault="001E5672" w:rsidP="001E5672">
      <w:pPr>
        <w:pStyle w:val="Corpodeltesto"/>
        <w:spacing w:before="3"/>
        <w:rPr>
          <w:sz w:val="24"/>
          <w:szCs w:val="24"/>
        </w:rPr>
      </w:pPr>
    </w:p>
    <w:p w:rsidR="006C33B3" w:rsidRDefault="001E5672" w:rsidP="004B5614">
      <w:pPr>
        <w:tabs>
          <w:tab w:val="left" w:pos="3383"/>
          <w:tab w:val="left" w:pos="3656"/>
          <w:tab w:val="left" w:pos="7757"/>
        </w:tabs>
        <w:ind w:left="115"/>
      </w:pPr>
      <w:r w:rsidRPr="00B722BA">
        <w:rPr>
          <w:spacing w:val="-2"/>
        </w:rPr>
        <w:t>Data,</w:t>
      </w:r>
      <w:r w:rsidRPr="00B722BA">
        <w:tab/>
        <w:t xml:space="preserve">Il dichiarante </w:t>
      </w:r>
      <w:bookmarkEnd w:id="0"/>
    </w:p>
    <w:p w:rsidR="00617C36" w:rsidRDefault="00617C36" w:rsidP="00617C36">
      <w:pPr>
        <w:spacing w:before="120" w:after="120"/>
        <w:rPr>
          <w:rFonts w:eastAsia="Calibri" w:cstheme="minorHAnsi"/>
          <w:b/>
          <w:bCs/>
        </w:rPr>
      </w:pPr>
    </w:p>
    <w:p w:rsidR="00617C36" w:rsidRDefault="00617C36" w:rsidP="00617C36">
      <w:pPr>
        <w:spacing w:before="120" w:after="120"/>
        <w:rPr>
          <w:rFonts w:eastAsia="Calibri" w:cstheme="minorHAnsi"/>
          <w:b/>
          <w:bCs/>
        </w:rPr>
      </w:pPr>
    </w:p>
    <w:p w:rsidR="00617C36" w:rsidRDefault="00617C36" w:rsidP="00617C36">
      <w:pPr>
        <w:spacing w:before="120" w:after="120"/>
        <w:rPr>
          <w:rFonts w:eastAsia="Calibri" w:cstheme="minorHAnsi"/>
          <w:b/>
          <w:bCs/>
        </w:rPr>
      </w:pPr>
    </w:p>
    <w:p w:rsidR="00617C36" w:rsidRDefault="00617C36" w:rsidP="00617C36">
      <w:pPr>
        <w:spacing w:before="120" w:after="120"/>
        <w:rPr>
          <w:rFonts w:eastAsia="Calibri" w:cstheme="minorHAnsi"/>
          <w:b/>
          <w:bCs/>
        </w:rPr>
      </w:pPr>
    </w:p>
    <w:p w:rsidR="00617C36" w:rsidRDefault="00617C36" w:rsidP="00617C36">
      <w:pPr>
        <w:spacing w:before="120" w:after="120"/>
        <w:rPr>
          <w:rFonts w:eastAsia="Calibri" w:cstheme="minorHAnsi"/>
          <w:b/>
          <w:bCs/>
        </w:rPr>
      </w:pPr>
    </w:p>
    <w:p w:rsidR="00617C36" w:rsidRPr="00F42A54" w:rsidRDefault="00617C36" w:rsidP="00617C36">
      <w:pPr>
        <w:spacing w:before="120" w:after="120"/>
        <w:rPr>
          <w:rFonts w:eastAsia="Calibri" w:cstheme="minorHAnsi"/>
          <w:b/>
          <w:bCs/>
        </w:rPr>
      </w:pPr>
      <w:r w:rsidRPr="00F42A54">
        <w:rPr>
          <w:rFonts w:eastAsia="Calibri" w:cstheme="minorHAnsi"/>
          <w:b/>
          <w:bCs/>
        </w:rPr>
        <w:t>Oggetto: incarichi extraistituzionali del personale scolastico</w:t>
      </w:r>
    </w:p>
    <w:p w:rsidR="00617C36" w:rsidRPr="00F42A54" w:rsidRDefault="00617C36" w:rsidP="00617C36">
      <w:pPr>
        <w:spacing w:after="160" w:line="256" w:lineRule="auto"/>
        <w:rPr>
          <w:rFonts w:ascii="Calibri" w:eastAsia="Calibri" w:hAnsi="Calibri" w:cs="Arial"/>
          <w:b/>
          <w:sz w:val="28"/>
          <w:szCs w:val="28"/>
        </w:rPr>
      </w:pPr>
    </w:p>
    <w:p w:rsidR="00617C36" w:rsidRPr="00F42A54" w:rsidRDefault="00617C36" w:rsidP="00617C36">
      <w:pPr>
        <w:spacing w:before="120" w:after="120"/>
        <w:ind w:firstLine="709"/>
        <w:rPr>
          <w:rFonts w:eastAsia="Calibri" w:cstheme="minorHAnsi"/>
        </w:rPr>
      </w:pPr>
      <w:r w:rsidRPr="00F42A54">
        <w:rPr>
          <w:rFonts w:eastAsia="Calibri" w:cstheme="minorHAnsi"/>
        </w:rPr>
        <w:t>Con riferimento all’oggetto, si ricorda quanto segue.</w:t>
      </w:r>
    </w:p>
    <w:p w:rsidR="00617C36" w:rsidRPr="00F42A54" w:rsidRDefault="00617C36" w:rsidP="00617C36">
      <w:pPr>
        <w:spacing w:before="120" w:after="120"/>
        <w:ind w:firstLine="709"/>
        <w:rPr>
          <w:rFonts w:eastAsia="Calibri" w:cstheme="minorHAnsi"/>
        </w:rPr>
      </w:pPr>
      <w:r w:rsidRPr="00F42A54">
        <w:rPr>
          <w:rFonts w:eastAsia="Calibri" w:cstheme="minorHAnsi"/>
        </w:rPr>
        <w:t xml:space="preserve">In forza degli articoli 60 ss. D.P.R. n. 3/1957, richiamati dall’art. 53, c. 1, </w:t>
      </w:r>
      <w:proofErr w:type="spellStart"/>
      <w:r w:rsidRPr="00F42A54">
        <w:rPr>
          <w:rFonts w:eastAsia="Calibri" w:cstheme="minorHAnsi"/>
        </w:rPr>
        <w:t>D.Lgs.</w:t>
      </w:r>
      <w:proofErr w:type="spellEnd"/>
      <w:r w:rsidRPr="00F42A54">
        <w:rPr>
          <w:rFonts w:eastAsia="Calibri" w:cstheme="minorHAnsi"/>
        </w:rPr>
        <w:t xml:space="preserve"> n. 165/2001 l’assunzione di un impiego alle dipendenze della pubblica amministrazione è di regola </w:t>
      </w:r>
      <w:r w:rsidRPr="00F42A54">
        <w:rPr>
          <w:rFonts w:eastAsia="Calibri" w:cstheme="minorHAnsi"/>
          <w:b/>
          <w:bCs/>
        </w:rPr>
        <w:t>incompatibile</w:t>
      </w:r>
      <w:r w:rsidRPr="00F42A54">
        <w:rPr>
          <w:rFonts w:eastAsia="Calibri" w:cstheme="minorHAnsi"/>
        </w:rPr>
        <w:t xml:space="preserve"> con: </w:t>
      </w:r>
    </w:p>
    <w:p w:rsidR="00617C36" w:rsidRPr="00F42A54" w:rsidRDefault="00617C36" w:rsidP="00617C36">
      <w:pPr>
        <w:widowControl/>
        <w:numPr>
          <w:ilvl w:val="0"/>
          <w:numId w:val="42"/>
        </w:numPr>
        <w:suppressAutoHyphens w:val="0"/>
        <w:spacing w:before="120" w:after="120"/>
        <w:ind w:left="1066" w:hanging="357"/>
        <w:contextualSpacing/>
        <w:rPr>
          <w:rFonts w:eastAsia="Calibri" w:cstheme="minorHAnsi"/>
        </w:rPr>
      </w:pPr>
      <w:r w:rsidRPr="00F42A54">
        <w:rPr>
          <w:rFonts w:eastAsia="Calibri" w:cstheme="minorHAnsi"/>
        </w:rPr>
        <w:t>l’esercizio dell’attività commerciale, industriale o professionale</w:t>
      </w:r>
    </w:p>
    <w:p w:rsidR="00617C36" w:rsidRPr="00F42A54" w:rsidRDefault="00617C36" w:rsidP="00617C36">
      <w:pPr>
        <w:widowControl/>
        <w:numPr>
          <w:ilvl w:val="0"/>
          <w:numId w:val="42"/>
        </w:numPr>
        <w:suppressAutoHyphens w:val="0"/>
        <w:spacing w:before="120" w:after="120"/>
        <w:ind w:left="1066" w:hanging="357"/>
        <w:contextualSpacing/>
        <w:rPr>
          <w:rFonts w:eastAsia="Calibri" w:cstheme="minorHAnsi"/>
        </w:rPr>
      </w:pPr>
      <w:r w:rsidRPr="00F42A54">
        <w:rPr>
          <w:rFonts w:eastAsia="Calibri" w:cstheme="minorHAnsi"/>
        </w:rPr>
        <w:t xml:space="preserve">l’assunzione o il mantenimento di impieghi alle dipendenze di privati </w:t>
      </w:r>
    </w:p>
    <w:p w:rsidR="00617C36" w:rsidRPr="00F42A54" w:rsidRDefault="00617C36" w:rsidP="00617C36">
      <w:pPr>
        <w:widowControl/>
        <w:numPr>
          <w:ilvl w:val="0"/>
          <w:numId w:val="42"/>
        </w:numPr>
        <w:suppressAutoHyphens w:val="0"/>
        <w:spacing w:before="120" w:after="120"/>
        <w:ind w:left="1066" w:hanging="357"/>
        <w:contextualSpacing/>
        <w:rPr>
          <w:rFonts w:eastAsia="Calibri" w:cstheme="minorHAnsi"/>
        </w:rPr>
      </w:pPr>
      <w:r w:rsidRPr="00F42A54">
        <w:rPr>
          <w:rFonts w:eastAsia="Calibri" w:cstheme="minorHAnsi"/>
        </w:rPr>
        <w:t xml:space="preserve">l’assunzione o il mantenimento di cariche in società costituite a fini di lucro, con l’esclusione delle sole cariche in società o enti per i quali la nomina sia riservata allo Stato </w:t>
      </w:r>
    </w:p>
    <w:p w:rsidR="00617C36" w:rsidRPr="00F42A54" w:rsidRDefault="00617C36" w:rsidP="00617C36">
      <w:pPr>
        <w:spacing w:before="120" w:after="120"/>
        <w:ind w:left="709" w:firstLine="357"/>
        <w:rPr>
          <w:rFonts w:eastAsia="Calibri" w:cstheme="minorHAnsi"/>
        </w:rPr>
      </w:pPr>
    </w:p>
    <w:p w:rsidR="00617C36" w:rsidRPr="00F42A54" w:rsidRDefault="00617C36" w:rsidP="00617C36">
      <w:pPr>
        <w:spacing w:before="120" w:after="120"/>
        <w:ind w:firstLine="709"/>
        <w:rPr>
          <w:rFonts w:eastAsia="Calibri" w:cstheme="minorHAnsi"/>
        </w:rPr>
      </w:pPr>
      <w:r w:rsidRPr="00F42A54">
        <w:rPr>
          <w:rFonts w:eastAsia="Calibri" w:cstheme="minorHAnsi"/>
        </w:rPr>
        <w:t xml:space="preserve">Sono tuttavia previste le seguenti </w:t>
      </w:r>
      <w:r w:rsidRPr="00F42A54">
        <w:rPr>
          <w:rFonts w:eastAsia="Calibri" w:cstheme="minorHAnsi"/>
          <w:b/>
          <w:bCs/>
        </w:rPr>
        <w:t>eccezioni</w:t>
      </w:r>
      <w:r w:rsidRPr="00F42A54">
        <w:rPr>
          <w:rFonts w:eastAsia="Calibri" w:cstheme="minorHAnsi"/>
        </w:rPr>
        <w:t>:</w:t>
      </w:r>
    </w:p>
    <w:p w:rsidR="00617C36" w:rsidRPr="00F42A54" w:rsidRDefault="00617C36" w:rsidP="00617C36">
      <w:pPr>
        <w:widowControl/>
        <w:numPr>
          <w:ilvl w:val="0"/>
          <w:numId w:val="43"/>
        </w:numPr>
        <w:suppressAutoHyphens w:val="0"/>
        <w:spacing w:before="120" w:after="120"/>
        <w:contextualSpacing/>
        <w:rPr>
          <w:rFonts w:eastAsia="Calibri" w:cstheme="minorHAnsi"/>
        </w:rPr>
      </w:pPr>
      <w:r w:rsidRPr="00F42A54">
        <w:rPr>
          <w:rFonts w:eastAsia="Calibri" w:cstheme="minorHAnsi"/>
        </w:rPr>
        <w:t>lo svolgimento delle</w:t>
      </w:r>
      <w:r w:rsidRPr="00F42A54">
        <w:rPr>
          <w:rFonts w:eastAsia="Calibri" w:cstheme="minorHAnsi"/>
          <w:b/>
          <w:bCs/>
        </w:rPr>
        <w:t xml:space="preserve"> libere professioni</w:t>
      </w:r>
      <w:r w:rsidRPr="00F42A54">
        <w:rPr>
          <w:rFonts w:eastAsia="Calibri" w:cstheme="minorHAnsi"/>
        </w:rPr>
        <w:t xml:space="preserve">, consentito ai docenti previa autorizzazione del dirigente scolastico (art. 508, c. 15, D.lgs. n. 297/1994) </w:t>
      </w:r>
    </w:p>
    <w:p w:rsidR="00617C36" w:rsidRPr="00F42A54" w:rsidRDefault="00617C36" w:rsidP="00617C36">
      <w:pPr>
        <w:widowControl/>
        <w:numPr>
          <w:ilvl w:val="0"/>
          <w:numId w:val="43"/>
        </w:numPr>
        <w:suppressAutoHyphens w:val="0"/>
        <w:spacing w:before="120" w:after="120"/>
        <w:contextualSpacing/>
        <w:rPr>
          <w:rFonts w:eastAsia="Calibri" w:cstheme="minorHAnsi"/>
          <w:u w:val="single"/>
        </w:rPr>
      </w:pPr>
      <w:r w:rsidRPr="00F42A54">
        <w:rPr>
          <w:rFonts w:eastAsia="Calibri" w:cstheme="minorHAnsi"/>
        </w:rPr>
        <w:t xml:space="preserve">l’assunzione di altri impieghi da parte del personale dipendente con rapporto di </w:t>
      </w:r>
      <w:r w:rsidRPr="00F42A54">
        <w:rPr>
          <w:rFonts w:eastAsia="Calibri" w:cstheme="minorHAnsi"/>
          <w:b/>
          <w:bCs/>
        </w:rPr>
        <w:t>lavoro a tempo parziale con una prestazione lavorativa non superiore al 50%</w:t>
      </w:r>
      <w:r w:rsidRPr="00F42A54">
        <w:rPr>
          <w:rFonts w:eastAsia="Calibri" w:cstheme="minorHAnsi"/>
        </w:rPr>
        <w:t xml:space="preserve"> di quella a tempo pieno, anche in questo caso previa autorizzazione del dirigente scolastico (cfr. artt. 39, c. 9 e 58, c. 9, CCNL comparto scuola del 16/11/2007 rispettivamente per il personale docente e ATA). Detti impieghi non possono tuttavia essere assunti alle </w:t>
      </w:r>
      <w:r w:rsidRPr="00F42A54">
        <w:rPr>
          <w:rFonts w:eastAsia="Calibri" w:cstheme="minorHAnsi"/>
          <w:b/>
          <w:bCs/>
        </w:rPr>
        <w:t>dipendenze di altre pubbliche amministrazioni</w:t>
      </w:r>
      <w:r w:rsidRPr="00F42A54">
        <w:rPr>
          <w:rFonts w:eastAsia="Calibri" w:cstheme="minorHAnsi"/>
        </w:rPr>
        <w:t xml:space="preserve"> e non devono comunque implicare un </w:t>
      </w:r>
      <w:r w:rsidRPr="00F42A54">
        <w:rPr>
          <w:rFonts w:eastAsia="Calibri" w:cstheme="minorHAnsi"/>
          <w:b/>
          <w:bCs/>
        </w:rPr>
        <w:t>conflitto di interessi</w:t>
      </w:r>
      <w:r w:rsidRPr="00F42A54">
        <w:rPr>
          <w:rFonts w:eastAsia="Calibri" w:cstheme="minorHAnsi"/>
        </w:rPr>
        <w:t xml:space="preserve"> (art. 1, c. 58, Legge n. 662/1996). Occorre inoltre tenere presente che il rapporto di lavoro a tempo indeterminato con la scuola si costituisce a tempo pieno, la trasformazione in </w:t>
      </w:r>
      <w:r w:rsidRPr="00F42A54">
        <w:rPr>
          <w:rFonts w:eastAsia="Calibri" w:cstheme="minorHAnsi"/>
          <w:i/>
          <w:iCs/>
        </w:rPr>
        <w:t xml:space="preserve">part </w:t>
      </w:r>
      <w:proofErr w:type="spellStart"/>
      <w:r w:rsidRPr="00F42A54">
        <w:rPr>
          <w:rFonts w:eastAsia="Calibri" w:cstheme="minorHAnsi"/>
          <w:i/>
          <w:iCs/>
        </w:rPr>
        <w:t>time</w:t>
      </w:r>
      <w:proofErr w:type="spellEnd"/>
      <w:r w:rsidRPr="00F42A54">
        <w:rPr>
          <w:rFonts w:eastAsia="Calibri" w:cstheme="minorHAnsi"/>
        </w:rPr>
        <w:t xml:space="preserve"> è successiva. </w:t>
      </w:r>
      <w:r w:rsidRPr="00F42A54">
        <w:rPr>
          <w:rFonts w:eastAsia="Calibri" w:cstheme="minorHAnsi"/>
          <w:b/>
          <w:bCs/>
        </w:rPr>
        <w:t xml:space="preserve">Ciò significa che neppure la richiesta volta a tal fine elimina la incompatibilità eventualmente sussistente all’atto della presa di servizio del personale neoassunto </w:t>
      </w:r>
      <w:r w:rsidRPr="00F42A54">
        <w:rPr>
          <w:rFonts w:eastAsia="Calibri" w:cstheme="minorHAnsi"/>
          <w:b/>
          <w:bCs/>
          <w:highlight w:val="yellow"/>
        </w:rPr>
        <w:t>[</w:t>
      </w:r>
      <w:r w:rsidRPr="00F42A54">
        <w:rPr>
          <w:rFonts w:eastAsia="Calibri" w:cstheme="minorHAnsi"/>
          <w:b/>
          <w:bCs/>
          <w:i/>
          <w:iCs/>
          <w:highlight w:val="yellow"/>
        </w:rPr>
        <w:t xml:space="preserve">verificare se sono state impartite diverse disposizioni da parte del proprio USR: cfr., ad esempio, nota USR Campania </w:t>
      </w:r>
      <w:proofErr w:type="spellStart"/>
      <w:r w:rsidRPr="00F42A54">
        <w:rPr>
          <w:rFonts w:eastAsia="Calibri" w:cstheme="minorHAnsi"/>
          <w:b/>
          <w:bCs/>
          <w:i/>
          <w:iCs/>
          <w:highlight w:val="yellow"/>
        </w:rPr>
        <w:t>prot</w:t>
      </w:r>
      <w:proofErr w:type="spellEnd"/>
      <w:r w:rsidRPr="00F42A54">
        <w:rPr>
          <w:rFonts w:eastAsia="Calibri" w:cstheme="minorHAnsi"/>
          <w:b/>
          <w:bCs/>
          <w:i/>
          <w:iCs/>
          <w:highlight w:val="yellow"/>
        </w:rPr>
        <w:t>. n. 33274 del 01/09/2022</w:t>
      </w:r>
      <w:r w:rsidRPr="00F42A54">
        <w:rPr>
          <w:rFonts w:eastAsia="Calibri" w:cstheme="minorHAnsi"/>
          <w:b/>
          <w:bCs/>
          <w:highlight w:val="yellow"/>
        </w:rPr>
        <w:t>]</w:t>
      </w:r>
    </w:p>
    <w:p w:rsidR="00617C36" w:rsidRPr="00F42A54" w:rsidRDefault="00617C36" w:rsidP="00617C36">
      <w:pPr>
        <w:spacing w:before="120" w:after="120"/>
        <w:contextualSpacing/>
        <w:rPr>
          <w:rFonts w:eastAsia="Calibri" w:cstheme="minorHAnsi"/>
          <w:u w:val="single"/>
        </w:rPr>
      </w:pPr>
    </w:p>
    <w:p w:rsidR="00617C36" w:rsidRPr="00F42A54" w:rsidRDefault="00617C36" w:rsidP="00617C36">
      <w:pPr>
        <w:spacing w:before="120" w:after="120"/>
        <w:ind w:firstLine="709"/>
        <w:rPr>
          <w:rFonts w:eastAsia="Calibri" w:cstheme="minorHAnsi"/>
        </w:rPr>
      </w:pPr>
      <w:r w:rsidRPr="00F42A54">
        <w:rPr>
          <w:rFonts w:eastAsia="Calibri" w:cstheme="minorHAnsi"/>
        </w:rPr>
        <w:t>Al di là dei casi di incompatibilità sopra ricordati, «</w:t>
      </w:r>
      <w:r w:rsidRPr="00F42A54">
        <w:rPr>
          <w:rFonts w:eastAsia="Calibri" w:cstheme="minorHAnsi"/>
          <w:i/>
          <w:iCs/>
        </w:rPr>
        <w:t>I dipendenti pubblici non possono svolgere incarichi retribuiti che non siano stati conferiti o previamente autorizzati dall'amministrazione di appartenenza. Ai fini dell’autorizzazione, l’amministrazione verifica l’insussistenza di situazioni, anche potenziali, di conflitto di interessi. […] In caso di inosservanza del divieto, salve le più gravi sanzioni e ferma restando la responsabilità disciplinare, il compenso dovuto per le prestazioni eventualmente svolte deve essere versato, a cura dell'erogante o, in difetto, del percettore, nel conto dell'entrata del bilancio dell'amministrazione di appartenenza del dipendente per essere destinato ad incremento del fondo di produttività o di fondi equivalenti</w:t>
      </w:r>
      <w:r w:rsidRPr="00F42A54">
        <w:rPr>
          <w:rFonts w:eastAsia="Calibri" w:cstheme="minorHAnsi"/>
        </w:rPr>
        <w:t>»</w:t>
      </w:r>
      <w:r w:rsidRPr="00F42A54">
        <w:rPr>
          <w:rFonts w:eastAsia="Calibri" w:cstheme="minorHAnsi"/>
          <w:i/>
          <w:iCs/>
        </w:rPr>
        <w:t xml:space="preserve"> </w:t>
      </w:r>
      <w:r w:rsidRPr="00F42A54">
        <w:rPr>
          <w:rFonts w:eastAsia="Calibri" w:cstheme="minorHAnsi"/>
        </w:rPr>
        <w:t>(art. 53, c. 7, D.lgs. n. 165/2001).</w:t>
      </w:r>
    </w:p>
    <w:p w:rsidR="00617C36" w:rsidRDefault="00617C36" w:rsidP="00617C36">
      <w:pPr>
        <w:spacing w:before="120" w:after="120"/>
        <w:ind w:firstLine="709"/>
        <w:rPr>
          <w:rFonts w:eastAsia="Calibri" w:cstheme="minorHAnsi"/>
        </w:rPr>
      </w:pPr>
    </w:p>
    <w:p w:rsidR="00617C36" w:rsidRDefault="00617C36" w:rsidP="00617C36">
      <w:pPr>
        <w:spacing w:before="120" w:after="120"/>
        <w:ind w:firstLine="709"/>
        <w:rPr>
          <w:rFonts w:eastAsia="Calibri" w:cstheme="minorHAnsi"/>
        </w:rPr>
      </w:pPr>
    </w:p>
    <w:p w:rsidR="00617C36" w:rsidRDefault="00617C36" w:rsidP="00617C36">
      <w:pPr>
        <w:spacing w:before="120" w:after="120"/>
        <w:ind w:firstLine="709"/>
        <w:rPr>
          <w:rFonts w:eastAsia="Calibri" w:cstheme="minorHAnsi"/>
        </w:rPr>
      </w:pPr>
    </w:p>
    <w:p w:rsidR="00617C36" w:rsidRDefault="00617C36" w:rsidP="00617C36">
      <w:pPr>
        <w:spacing w:before="120" w:after="120"/>
        <w:ind w:firstLine="709"/>
        <w:rPr>
          <w:rFonts w:eastAsia="Calibri" w:cstheme="minorHAnsi"/>
        </w:rPr>
      </w:pPr>
    </w:p>
    <w:p w:rsidR="00617C36" w:rsidRPr="00F42A54" w:rsidRDefault="00617C36" w:rsidP="00617C36">
      <w:pPr>
        <w:spacing w:before="120" w:after="120"/>
        <w:ind w:firstLine="709"/>
        <w:rPr>
          <w:rFonts w:eastAsia="Calibri" w:cstheme="minorHAnsi"/>
        </w:rPr>
      </w:pPr>
      <w:r w:rsidRPr="00F42A54">
        <w:rPr>
          <w:rFonts w:eastAsia="Calibri" w:cstheme="minorHAnsi"/>
        </w:rPr>
        <w:t>Il personale scolastico è pertanto tenuto a comunicare al dirigente scolastico l’assunzione di incarichi, pur se svolti a titolo gratuito (Cass., sez. civ., 17/07/2025, n. 19904) e di impieghi attraverso comunicazione inviata via posta elettronica all’indirizzo</w:t>
      </w:r>
      <w:r w:rsidRPr="00F42A54">
        <w:rPr>
          <w:rFonts w:cstheme="minorHAnsi"/>
        </w:rPr>
        <w:t xml:space="preserve"> </w:t>
      </w:r>
      <w:r w:rsidRPr="00F42A54">
        <w:rPr>
          <w:rFonts w:eastAsia="Calibri" w:cstheme="minorHAnsi"/>
        </w:rPr>
        <w:t xml:space="preserve">imis002001@istruzione.it, affinché ne venga valutata la compatibilità con il lavoro alle dipendenze della pubblica amministrazione e gli obblighi di servizio e possa essere rilasciata la prescritta </w:t>
      </w:r>
      <w:r w:rsidRPr="00F42A54">
        <w:rPr>
          <w:rFonts w:eastAsia="Calibri" w:cstheme="minorHAnsi"/>
          <w:b/>
          <w:bCs/>
        </w:rPr>
        <w:t>autorizzazione</w:t>
      </w:r>
      <w:r w:rsidRPr="00F42A54">
        <w:rPr>
          <w:rFonts w:eastAsia="Calibri" w:cstheme="minorHAnsi"/>
        </w:rPr>
        <w:t xml:space="preserve">. </w:t>
      </w:r>
    </w:p>
    <w:p w:rsidR="00617C36" w:rsidRPr="00F42A54" w:rsidRDefault="00617C36" w:rsidP="00617C36">
      <w:pPr>
        <w:spacing w:before="120" w:after="120"/>
        <w:ind w:firstLine="709"/>
        <w:rPr>
          <w:rFonts w:eastAsia="Calibri" w:cstheme="minorHAnsi"/>
        </w:rPr>
      </w:pPr>
      <w:r w:rsidRPr="00F42A54">
        <w:rPr>
          <w:rFonts w:eastAsia="Calibri" w:cstheme="minorHAnsi"/>
        </w:rPr>
        <w:t xml:space="preserve">A tal fine saranno considerati i seguenti profili: a) </w:t>
      </w:r>
      <w:proofErr w:type="spellStart"/>
      <w:r w:rsidRPr="00F42A54">
        <w:rPr>
          <w:rFonts w:eastAsia="Calibri" w:cstheme="minorHAnsi"/>
          <w:b/>
          <w:bCs/>
        </w:rPr>
        <w:t>occasionalità</w:t>
      </w:r>
      <w:proofErr w:type="spellEnd"/>
      <w:r w:rsidRPr="00F42A54">
        <w:rPr>
          <w:rFonts w:eastAsia="Calibri" w:cstheme="minorHAnsi"/>
          <w:b/>
          <w:bCs/>
        </w:rPr>
        <w:t>/abitualità dell’incarico</w:t>
      </w:r>
      <w:r w:rsidRPr="00F42A54">
        <w:rPr>
          <w:rFonts w:eastAsia="Calibri" w:cstheme="minorHAnsi"/>
        </w:rPr>
        <w:t xml:space="preserve">; b) </w:t>
      </w:r>
      <w:r w:rsidRPr="00F42A54">
        <w:rPr>
          <w:rFonts w:eastAsia="Calibri" w:cstheme="minorHAnsi"/>
          <w:b/>
          <w:bCs/>
        </w:rPr>
        <w:t>assenza/presenza di conflitto di interesse</w:t>
      </w:r>
      <w:r w:rsidRPr="00F42A54">
        <w:rPr>
          <w:rFonts w:eastAsia="Calibri" w:cstheme="minorHAnsi"/>
        </w:rPr>
        <w:t xml:space="preserve">; c) </w:t>
      </w:r>
      <w:r w:rsidRPr="00F42A54">
        <w:rPr>
          <w:rFonts w:eastAsia="Calibri" w:cstheme="minorHAnsi"/>
          <w:b/>
          <w:bCs/>
        </w:rPr>
        <w:t>non interferenza/interferenza con gli obblighi di servizio</w:t>
      </w:r>
      <w:r w:rsidRPr="00F42A54">
        <w:rPr>
          <w:rFonts w:eastAsia="Calibri" w:cstheme="minorHAnsi"/>
        </w:rPr>
        <w:t>.</w:t>
      </w:r>
    </w:p>
    <w:p w:rsidR="00617C36" w:rsidRPr="00F42A54" w:rsidRDefault="00617C36" w:rsidP="00617C36">
      <w:pPr>
        <w:spacing w:before="120" w:after="120"/>
        <w:ind w:firstLine="709"/>
        <w:rPr>
          <w:rFonts w:eastAsia="Calibri" w:cstheme="minorHAnsi"/>
        </w:rPr>
      </w:pPr>
      <w:r w:rsidRPr="00F42A54">
        <w:rPr>
          <w:rFonts w:eastAsia="Calibri" w:cstheme="minorHAnsi"/>
        </w:rPr>
        <w:t xml:space="preserve">Alla luce di quanto previsto dal c. 10 del citato art. 53 del D.lgs. n. 165/2001, il dirigente scolastico si pronuncia sulla richiesta di autorizzazione entro trenta giorni dalla ricezione della stessa. Decorso tale termine, l’autorizzazione: </w:t>
      </w:r>
    </w:p>
    <w:p w:rsidR="00617C36" w:rsidRPr="00F42A54" w:rsidRDefault="00617C36" w:rsidP="00617C36">
      <w:pPr>
        <w:widowControl/>
        <w:numPr>
          <w:ilvl w:val="0"/>
          <w:numId w:val="44"/>
        </w:numPr>
        <w:suppressAutoHyphens w:val="0"/>
        <w:spacing w:after="160" w:line="256" w:lineRule="auto"/>
        <w:contextualSpacing/>
        <w:rPr>
          <w:rFonts w:eastAsia="Calibri" w:cstheme="minorHAnsi"/>
        </w:rPr>
      </w:pPr>
      <w:r w:rsidRPr="00F42A54">
        <w:rPr>
          <w:rFonts w:eastAsia="Calibri" w:cstheme="minorHAnsi"/>
        </w:rPr>
        <w:t xml:space="preserve">si intende accordata se richiesta per incarichi da conferirsi da parte di altre amministrazioni pubbliche </w:t>
      </w:r>
    </w:p>
    <w:p w:rsidR="00617C36" w:rsidRPr="00F42A54" w:rsidRDefault="00617C36" w:rsidP="00617C36">
      <w:pPr>
        <w:widowControl/>
        <w:numPr>
          <w:ilvl w:val="0"/>
          <w:numId w:val="44"/>
        </w:numPr>
        <w:suppressAutoHyphens w:val="0"/>
        <w:spacing w:after="160" w:line="256" w:lineRule="auto"/>
        <w:contextualSpacing/>
        <w:rPr>
          <w:rFonts w:eastAsia="Calibri" w:cstheme="minorHAnsi"/>
        </w:rPr>
      </w:pPr>
      <w:r w:rsidRPr="00F42A54">
        <w:rPr>
          <w:rFonts w:eastAsia="Calibri" w:cstheme="minorHAnsi"/>
        </w:rPr>
        <w:t>si intende negata in ogni altro caso.</w:t>
      </w:r>
    </w:p>
    <w:p w:rsidR="00617C36" w:rsidRPr="00F42A54" w:rsidRDefault="00617C36" w:rsidP="00617C36">
      <w:pPr>
        <w:spacing w:after="160" w:line="256" w:lineRule="auto"/>
        <w:contextualSpacing/>
        <w:rPr>
          <w:rFonts w:eastAsia="Calibri" w:cstheme="minorHAnsi"/>
        </w:rPr>
      </w:pPr>
    </w:p>
    <w:p w:rsidR="00617C36" w:rsidRPr="00F42A54" w:rsidRDefault="00617C36" w:rsidP="00617C36">
      <w:pPr>
        <w:spacing w:before="120" w:after="120"/>
        <w:ind w:firstLine="709"/>
        <w:rPr>
          <w:rFonts w:eastAsia="Calibri" w:cstheme="minorHAnsi"/>
        </w:rPr>
      </w:pPr>
      <w:r w:rsidRPr="00F42A54">
        <w:rPr>
          <w:rFonts w:eastAsia="Calibri" w:cstheme="minorHAnsi"/>
        </w:rPr>
        <w:t>Nel caso di richiesta di autorizzazione allo svolgimento di lavoro sportivo retribuito, l’art. 25, c. 6, D.lgs. n. 36/2021 dispone invece che con il decorso del termine di trenta giorni essa si intenda accordata.</w:t>
      </w:r>
    </w:p>
    <w:p w:rsidR="00617C36" w:rsidRDefault="00617C36" w:rsidP="00617C36">
      <w:pPr>
        <w:spacing w:after="160" w:line="256" w:lineRule="auto"/>
        <w:rPr>
          <w:rFonts w:eastAsia="Calibri" w:cstheme="minorHAnsi"/>
        </w:rPr>
      </w:pPr>
    </w:p>
    <w:p w:rsidR="00617C36" w:rsidRDefault="00617C36" w:rsidP="00617C36">
      <w:pPr>
        <w:spacing w:after="160" w:line="256" w:lineRule="auto"/>
        <w:rPr>
          <w:rFonts w:eastAsia="Calibri" w:cstheme="minorHAnsi"/>
        </w:rPr>
      </w:pPr>
    </w:p>
    <w:p w:rsidR="00617C36" w:rsidRPr="00F42A54" w:rsidRDefault="00617C36" w:rsidP="00617C36">
      <w:pPr>
        <w:spacing w:after="160" w:line="256" w:lineRule="auto"/>
        <w:rPr>
          <w:rFonts w:eastAsia="Calibri" w:cstheme="minorHAnsi"/>
        </w:rPr>
      </w:pPr>
    </w:p>
    <w:p w:rsidR="00617C36" w:rsidRPr="00F42A54" w:rsidRDefault="00617C36" w:rsidP="00617C36">
      <w:pPr>
        <w:spacing w:line="256" w:lineRule="auto"/>
        <w:ind w:left="2832"/>
        <w:jc w:val="center"/>
        <w:rPr>
          <w:rFonts w:eastAsia="Calibri" w:cstheme="minorHAnsi"/>
        </w:rPr>
      </w:pPr>
      <w:r w:rsidRPr="00F42A54">
        <w:rPr>
          <w:rFonts w:eastAsia="Calibri" w:cstheme="minorHAnsi"/>
        </w:rPr>
        <w:t>IL DIRIGENTE SCOLASTICO</w:t>
      </w:r>
    </w:p>
    <w:p w:rsidR="00617C36" w:rsidRPr="00F42A54" w:rsidRDefault="00617C36" w:rsidP="00617C36">
      <w:pPr>
        <w:ind w:left="2832"/>
        <w:jc w:val="center"/>
        <w:rPr>
          <w:rFonts w:cstheme="minorHAnsi"/>
        </w:rPr>
      </w:pPr>
      <w:r w:rsidRPr="00F42A54">
        <w:rPr>
          <w:rFonts w:eastAsia="Calibri" w:cstheme="minorHAnsi"/>
        </w:rPr>
        <w:t>Dott. Giovanni Battista Siffredi</w:t>
      </w:r>
    </w:p>
    <w:p w:rsidR="005C02AA" w:rsidRDefault="005C02AA" w:rsidP="004B5614">
      <w:pPr>
        <w:tabs>
          <w:tab w:val="left" w:pos="3383"/>
          <w:tab w:val="left" w:pos="3656"/>
          <w:tab w:val="left" w:pos="7757"/>
        </w:tabs>
        <w:ind w:left="115"/>
        <w:sectPr w:rsidR="005C02AA">
          <w:type w:val="continuous"/>
          <w:pgSz w:w="11900" w:h="16850"/>
          <w:pgMar w:top="4440" w:right="1020" w:bottom="280" w:left="1020" w:header="1423" w:footer="0" w:gutter="0"/>
          <w:cols w:space="720"/>
        </w:sectPr>
      </w:pPr>
    </w:p>
    <w:p w:rsidR="006C33B3" w:rsidRDefault="006C33B3" w:rsidP="006C33B3">
      <w:pPr>
        <w:pStyle w:val="Corpodeltesto"/>
        <w:rPr>
          <w:sz w:val="24"/>
        </w:rPr>
      </w:pPr>
    </w:p>
    <w:p w:rsidR="006C33B3" w:rsidRDefault="006C33B3" w:rsidP="006C33B3">
      <w:pPr>
        <w:pStyle w:val="Corpodeltesto"/>
        <w:rPr>
          <w:sz w:val="24"/>
        </w:rPr>
      </w:pPr>
    </w:p>
    <w:p w:rsidR="006C33B3" w:rsidRDefault="006C33B3" w:rsidP="006C33B3">
      <w:pPr>
        <w:pStyle w:val="Corpodeltesto"/>
        <w:spacing w:before="114"/>
        <w:rPr>
          <w:sz w:val="24"/>
        </w:rPr>
      </w:pPr>
    </w:p>
    <w:p w:rsidR="009B58FF" w:rsidRDefault="006C33B3" w:rsidP="00423BA6">
      <w:pPr>
        <w:spacing w:line="362" w:lineRule="auto"/>
        <w:ind w:left="6586" w:right="677"/>
        <w:jc w:val="left"/>
        <w:rPr>
          <w:spacing w:val="40"/>
        </w:rPr>
      </w:pPr>
      <w:r w:rsidRPr="009B58FF">
        <w:t>Al Dirigente Scolastico</w:t>
      </w:r>
      <w:r w:rsidRPr="009B58FF">
        <w:rPr>
          <w:spacing w:val="40"/>
        </w:rPr>
        <w:t xml:space="preserve"> </w:t>
      </w:r>
    </w:p>
    <w:p w:rsidR="006C33B3" w:rsidRPr="009B58FF" w:rsidRDefault="006C33B3" w:rsidP="00423BA6">
      <w:pPr>
        <w:spacing w:line="362" w:lineRule="auto"/>
        <w:ind w:left="6586" w:right="677"/>
        <w:jc w:val="left"/>
      </w:pPr>
      <w:r w:rsidRPr="009B58FF">
        <w:t>Polo</w:t>
      </w:r>
      <w:r w:rsidRPr="009B58FF">
        <w:rPr>
          <w:spacing w:val="-15"/>
        </w:rPr>
        <w:t xml:space="preserve"> </w:t>
      </w:r>
      <w:r w:rsidRPr="009B58FF">
        <w:t>Tecnologico</w:t>
      </w:r>
      <w:r w:rsidRPr="009B58FF">
        <w:rPr>
          <w:spacing w:val="-15"/>
        </w:rPr>
        <w:t xml:space="preserve"> </w:t>
      </w:r>
      <w:r w:rsidRPr="009B58FF">
        <w:t>Imperiese</w:t>
      </w:r>
    </w:p>
    <w:p w:rsidR="006C33B3" w:rsidRPr="009B58FF" w:rsidRDefault="006C33B3" w:rsidP="006C33B3">
      <w:pPr>
        <w:pStyle w:val="Corpodeltesto"/>
        <w:spacing w:before="132"/>
        <w:rPr>
          <w:sz w:val="24"/>
        </w:rPr>
      </w:pPr>
    </w:p>
    <w:p w:rsidR="006C33B3" w:rsidRDefault="006C33B3" w:rsidP="006C33B3">
      <w:pPr>
        <w:ind w:left="212"/>
        <w:rPr>
          <w:b/>
        </w:rPr>
      </w:pPr>
      <w:r>
        <w:rPr>
          <w:b/>
        </w:rPr>
        <w:t>Oggetto:</w:t>
      </w:r>
      <w:r>
        <w:rPr>
          <w:b/>
          <w:spacing w:val="-7"/>
        </w:rPr>
        <w:t xml:space="preserve"> </w:t>
      </w:r>
      <w:r>
        <w:rPr>
          <w:b/>
        </w:rPr>
        <w:t>Dichiarazione</w:t>
      </w:r>
      <w:r>
        <w:rPr>
          <w:b/>
          <w:spacing w:val="-4"/>
        </w:rPr>
        <w:t xml:space="preserve"> </w:t>
      </w:r>
      <w:r>
        <w:rPr>
          <w:b/>
        </w:rPr>
        <w:t>di</w:t>
      </w:r>
      <w:r>
        <w:rPr>
          <w:b/>
          <w:spacing w:val="-3"/>
        </w:rPr>
        <w:t xml:space="preserve"> </w:t>
      </w:r>
      <w:r>
        <w:rPr>
          <w:b/>
        </w:rPr>
        <w:t>responsabilità</w:t>
      </w:r>
      <w:r>
        <w:rPr>
          <w:b/>
          <w:spacing w:val="-3"/>
        </w:rPr>
        <w:t xml:space="preserve"> </w:t>
      </w:r>
      <w:r>
        <w:rPr>
          <w:b/>
        </w:rPr>
        <w:t>circa</w:t>
      </w:r>
      <w:r>
        <w:rPr>
          <w:b/>
          <w:spacing w:val="-2"/>
        </w:rPr>
        <w:t xml:space="preserve"> </w:t>
      </w:r>
      <w:r>
        <w:rPr>
          <w:b/>
        </w:rPr>
        <w:t>l’esistenza</w:t>
      </w:r>
      <w:r>
        <w:rPr>
          <w:b/>
          <w:spacing w:val="-3"/>
        </w:rPr>
        <w:t xml:space="preserve"> </w:t>
      </w:r>
      <w:r>
        <w:rPr>
          <w:b/>
        </w:rPr>
        <w:t>di</w:t>
      </w:r>
      <w:r>
        <w:rPr>
          <w:b/>
          <w:spacing w:val="-3"/>
        </w:rPr>
        <w:t xml:space="preserve"> </w:t>
      </w:r>
      <w:r>
        <w:rPr>
          <w:b/>
        </w:rPr>
        <w:t>altri</w:t>
      </w:r>
      <w:r>
        <w:rPr>
          <w:b/>
          <w:spacing w:val="-3"/>
        </w:rPr>
        <w:t xml:space="preserve"> </w:t>
      </w:r>
      <w:r>
        <w:rPr>
          <w:b/>
        </w:rPr>
        <w:t>rapporti</w:t>
      </w:r>
      <w:r>
        <w:rPr>
          <w:b/>
          <w:spacing w:val="-3"/>
        </w:rPr>
        <w:t xml:space="preserve"> </w:t>
      </w:r>
      <w:r>
        <w:rPr>
          <w:b/>
        </w:rPr>
        <w:t>di</w:t>
      </w:r>
      <w:r>
        <w:rPr>
          <w:b/>
          <w:spacing w:val="-1"/>
        </w:rPr>
        <w:t xml:space="preserve"> </w:t>
      </w:r>
      <w:r>
        <w:rPr>
          <w:b/>
          <w:spacing w:val="-2"/>
        </w:rPr>
        <w:t>lavoro.</w:t>
      </w:r>
    </w:p>
    <w:p w:rsidR="006C33B3" w:rsidRDefault="006C33B3" w:rsidP="006C33B3">
      <w:pPr>
        <w:pStyle w:val="Corpodeltesto"/>
        <w:spacing w:before="132"/>
        <w:rPr>
          <w:b/>
          <w:sz w:val="24"/>
        </w:rPr>
      </w:pPr>
    </w:p>
    <w:p w:rsidR="006C33B3" w:rsidRDefault="006C33B3" w:rsidP="004A2733">
      <w:pPr>
        <w:tabs>
          <w:tab w:val="left" w:pos="8320"/>
          <w:tab w:val="left" w:pos="8957"/>
        </w:tabs>
        <w:spacing w:line="276" w:lineRule="auto"/>
        <w:ind w:left="212" w:right="215"/>
      </w:pPr>
      <w:r>
        <w:t>Il/La</w:t>
      </w:r>
      <w:r>
        <w:rPr>
          <w:spacing w:val="40"/>
        </w:rPr>
        <w:t xml:space="preserve"> </w:t>
      </w:r>
      <w:r>
        <w:t>sottoscritto/a</w:t>
      </w:r>
      <w:r>
        <w:rPr>
          <w:spacing w:val="54"/>
        </w:rPr>
        <w:t xml:space="preserve"> </w:t>
      </w:r>
      <w:r>
        <w:t>in servizio nel corrente</w:t>
      </w:r>
      <w:r>
        <w:rPr>
          <w:spacing w:val="40"/>
        </w:rPr>
        <w:t xml:space="preserve"> </w:t>
      </w:r>
      <w:r>
        <w:t>anno</w:t>
      </w:r>
      <w:r>
        <w:rPr>
          <w:spacing w:val="40"/>
        </w:rPr>
        <w:t xml:space="preserve"> </w:t>
      </w:r>
      <w:r>
        <w:t>scolastico</w:t>
      </w:r>
      <w:r>
        <w:rPr>
          <w:spacing w:val="40"/>
        </w:rPr>
        <w:t xml:space="preserve"> </w:t>
      </w:r>
      <w:r>
        <w:t>presso</w:t>
      </w:r>
      <w:r>
        <w:rPr>
          <w:spacing w:val="40"/>
        </w:rPr>
        <w:t xml:space="preserve"> </w:t>
      </w:r>
      <w:r>
        <w:t>questo</w:t>
      </w:r>
      <w:r>
        <w:rPr>
          <w:spacing w:val="40"/>
        </w:rPr>
        <w:t xml:space="preserve"> </w:t>
      </w:r>
      <w:r>
        <w:t>Istituto,</w:t>
      </w:r>
      <w:r>
        <w:rPr>
          <w:spacing w:val="40"/>
        </w:rPr>
        <w:t xml:space="preserve"> </w:t>
      </w:r>
      <w:r>
        <w:t>in</w:t>
      </w:r>
      <w:r>
        <w:rPr>
          <w:spacing w:val="40"/>
        </w:rPr>
        <w:t xml:space="preserve"> </w:t>
      </w:r>
      <w:r>
        <w:t>qualità</w:t>
      </w:r>
      <w:r>
        <w:rPr>
          <w:spacing w:val="40"/>
        </w:rPr>
        <w:t xml:space="preserve"> </w:t>
      </w:r>
      <w:r>
        <w:t>di</w:t>
      </w:r>
      <w:r>
        <w:rPr>
          <w:spacing w:val="40"/>
        </w:rPr>
        <w:t xml:space="preserve"> </w:t>
      </w:r>
      <w:r w:rsidR="004B5614">
        <w:rPr>
          <w:u w:val="single"/>
        </w:rPr>
        <w:t>docente</w:t>
      </w:r>
      <w:r>
        <w:rPr>
          <w:spacing w:val="-7"/>
        </w:rPr>
        <w:t xml:space="preserve"> </w:t>
      </w:r>
      <w:r w:rsidR="004B5614">
        <w:t xml:space="preserve">a tempo </w:t>
      </w:r>
      <w:r>
        <w:t xml:space="preserve">determinato </w:t>
      </w:r>
      <w:r>
        <w:rPr>
          <w:b/>
        </w:rPr>
        <w:t>(1)</w:t>
      </w:r>
      <w:r>
        <w:t>, sotto la propria responsabilità,</w:t>
      </w:r>
    </w:p>
    <w:p w:rsidR="006C33B3" w:rsidRDefault="006C33B3" w:rsidP="006C33B3">
      <w:pPr>
        <w:pStyle w:val="Titolo21"/>
        <w:spacing w:before="8"/>
        <w:ind w:right="284"/>
      </w:pPr>
      <w:r>
        <w:rPr>
          <w:spacing w:val="-2"/>
        </w:rPr>
        <w:t>DICHIARA</w:t>
      </w:r>
    </w:p>
    <w:p w:rsidR="006C33B3" w:rsidRDefault="006C33B3" w:rsidP="006C33B3">
      <w:pPr>
        <w:pStyle w:val="Corpodeltesto"/>
        <w:spacing w:before="135"/>
        <w:rPr>
          <w:b/>
          <w:sz w:val="24"/>
        </w:rPr>
      </w:pPr>
    </w:p>
    <w:p w:rsidR="006C33B3" w:rsidRDefault="005C02AA" w:rsidP="004B5614">
      <w:pPr>
        <w:tabs>
          <w:tab w:val="left" w:pos="496"/>
          <w:tab w:val="left" w:pos="555"/>
        </w:tabs>
        <w:suppressAutoHyphens w:val="0"/>
        <w:autoSpaceDE w:val="0"/>
        <w:autoSpaceDN w:val="0"/>
        <w:spacing w:line="312" w:lineRule="auto"/>
        <w:ind w:left="152" w:right="212"/>
      </w:pPr>
      <w:r>
        <w:t xml:space="preserve"> </w:t>
      </w:r>
      <w:r w:rsidR="006C33B3">
        <w:t xml:space="preserve">di </w:t>
      </w:r>
      <w:r w:rsidR="006C33B3" w:rsidRPr="004B5614">
        <w:rPr>
          <w:b/>
        </w:rPr>
        <w:t xml:space="preserve">non avere </w:t>
      </w:r>
      <w:r w:rsidR="006C33B3">
        <w:t>altri rapporti di impiego pubblico o privato e di non trovarsi in nessuna delle situazioni di incompatibilità ai sensi dell’art. 53 del D. Lgs n. 165 del 30/03/2001;</w:t>
      </w:r>
    </w:p>
    <w:p w:rsidR="006C33B3" w:rsidRDefault="006C33B3" w:rsidP="006C33B3">
      <w:pPr>
        <w:pStyle w:val="Paragrafoelenco"/>
        <w:numPr>
          <w:ilvl w:val="0"/>
          <w:numId w:val="30"/>
        </w:numPr>
        <w:tabs>
          <w:tab w:val="left" w:pos="496"/>
          <w:tab w:val="left" w:pos="4616"/>
          <w:tab w:val="left" w:pos="8404"/>
        </w:tabs>
        <w:suppressAutoHyphens w:val="0"/>
        <w:autoSpaceDE w:val="0"/>
        <w:autoSpaceDN w:val="0"/>
        <w:spacing w:before="56" w:line="336" w:lineRule="auto"/>
        <w:ind w:right="207" w:hanging="284"/>
        <w:contextualSpacing w:val="0"/>
      </w:pPr>
      <w:r>
        <w:t>di</w:t>
      </w:r>
      <w:r>
        <w:rPr>
          <w:spacing w:val="80"/>
        </w:rPr>
        <w:t xml:space="preserve">    </w:t>
      </w:r>
      <w:r>
        <w:rPr>
          <w:b/>
        </w:rPr>
        <w:t>avere</w:t>
      </w:r>
      <w:r>
        <w:rPr>
          <w:b/>
          <w:spacing w:val="80"/>
        </w:rPr>
        <w:t xml:space="preserve">    </w:t>
      </w:r>
      <w:r>
        <w:rPr>
          <w:b/>
        </w:rPr>
        <w:t>instaurato</w:t>
      </w:r>
      <w:r>
        <w:rPr>
          <w:b/>
          <w:spacing w:val="80"/>
        </w:rPr>
        <w:t xml:space="preserve">    </w:t>
      </w:r>
      <w:r>
        <w:t>rapporto</w:t>
      </w:r>
      <w:r>
        <w:rPr>
          <w:spacing w:val="80"/>
        </w:rPr>
        <w:t xml:space="preserve">    </w:t>
      </w:r>
      <w:r>
        <w:t>di</w:t>
      </w:r>
      <w:r>
        <w:rPr>
          <w:spacing w:val="80"/>
        </w:rPr>
        <w:t xml:space="preserve">    </w:t>
      </w:r>
      <w:r>
        <w:t>lavoro</w:t>
      </w:r>
      <w:r>
        <w:rPr>
          <w:spacing w:val="80"/>
        </w:rPr>
        <w:t xml:space="preserve">    </w:t>
      </w:r>
      <w:r>
        <w:t>pubblico/privato</w:t>
      </w:r>
      <w:r>
        <w:rPr>
          <w:spacing w:val="80"/>
        </w:rPr>
        <w:t xml:space="preserve">    </w:t>
      </w:r>
      <w:r>
        <w:rPr>
          <w:b/>
        </w:rPr>
        <w:t xml:space="preserve">(1) </w:t>
      </w:r>
      <w:r>
        <w:rPr>
          <w:spacing w:val="-4"/>
        </w:rPr>
        <w:t>con</w:t>
      </w:r>
      <w:r>
        <w:rPr>
          <w:u w:val="single"/>
        </w:rPr>
        <w:tab/>
      </w:r>
      <w:r>
        <w:t xml:space="preserve">fino al </w:t>
      </w:r>
      <w:r>
        <w:rPr>
          <w:u w:val="single"/>
        </w:rPr>
        <w:tab/>
      </w:r>
      <w:r>
        <w:t>e di optare per il nuovo rapporto di lavoro;</w:t>
      </w:r>
    </w:p>
    <w:p w:rsidR="006C33B3" w:rsidRDefault="006C33B3" w:rsidP="006C33B3">
      <w:pPr>
        <w:pStyle w:val="Paragrafoelenco"/>
        <w:numPr>
          <w:ilvl w:val="0"/>
          <w:numId w:val="30"/>
        </w:numPr>
        <w:tabs>
          <w:tab w:val="left" w:pos="496"/>
          <w:tab w:val="left" w:pos="4616"/>
          <w:tab w:val="left" w:pos="8181"/>
          <w:tab w:val="left" w:pos="9651"/>
        </w:tabs>
        <w:suppressAutoHyphens w:val="0"/>
        <w:autoSpaceDE w:val="0"/>
        <w:autoSpaceDN w:val="0"/>
        <w:spacing w:before="20" w:line="312" w:lineRule="auto"/>
        <w:ind w:right="212" w:hanging="284"/>
        <w:contextualSpacing w:val="0"/>
      </w:pPr>
      <w:r>
        <w:t xml:space="preserve">di </w:t>
      </w:r>
      <w:r>
        <w:rPr>
          <w:b/>
        </w:rPr>
        <w:t xml:space="preserve">avere instaurato </w:t>
      </w:r>
      <w:r>
        <w:t xml:space="preserve">rapporto di lavoro pubblico/privato part-time in ragione del </w:t>
      </w:r>
      <w:r>
        <w:rPr>
          <w:u w:val="single"/>
        </w:rPr>
        <w:tab/>
      </w:r>
      <w:r>
        <w:rPr>
          <w:spacing w:val="-10"/>
        </w:rPr>
        <w:t xml:space="preserve">% </w:t>
      </w:r>
      <w:r>
        <w:rPr>
          <w:spacing w:val="-4"/>
        </w:rPr>
        <w:t>con</w:t>
      </w:r>
      <w:r>
        <w:rPr>
          <w:u w:val="single"/>
        </w:rPr>
        <w:tab/>
      </w:r>
      <w:r>
        <w:t xml:space="preserve">fino al </w:t>
      </w:r>
      <w:r>
        <w:rPr>
          <w:u w:val="single"/>
        </w:rPr>
        <w:tab/>
      </w:r>
      <w:r>
        <w:rPr>
          <w:spacing w:val="-10"/>
        </w:rPr>
        <w:t>;</w:t>
      </w:r>
    </w:p>
    <w:p w:rsidR="006C33B3" w:rsidRDefault="006C33B3" w:rsidP="006C33B3">
      <w:pPr>
        <w:pStyle w:val="Corpodeltesto"/>
        <w:spacing w:before="14"/>
      </w:pPr>
    </w:p>
    <w:p w:rsidR="006C33B3" w:rsidRDefault="006C33B3" w:rsidP="006C33B3">
      <w:pPr>
        <w:sectPr w:rsidR="006C33B3">
          <w:headerReference w:type="default" r:id="rId11"/>
          <w:pgSz w:w="11910" w:h="16840"/>
          <w:pgMar w:top="4440" w:right="920" w:bottom="280" w:left="920" w:header="988" w:footer="0" w:gutter="0"/>
          <w:cols w:space="720"/>
        </w:sectPr>
      </w:pPr>
    </w:p>
    <w:p w:rsidR="006C33B3" w:rsidRDefault="006C33B3" w:rsidP="006C33B3">
      <w:pPr>
        <w:pStyle w:val="Corpodeltesto"/>
        <w:rPr>
          <w:sz w:val="24"/>
        </w:rPr>
      </w:pPr>
    </w:p>
    <w:p w:rsidR="006C33B3" w:rsidRDefault="006C33B3" w:rsidP="006C33B3">
      <w:pPr>
        <w:pStyle w:val="Corpodeltesto"/>
        <w:spacing w:before="88"/>
        <w:rPr>
          <w:sz w:val="24"/>
        </w:rPr>
      </w:pPr>
    </w:p>
    <w:p w:rsidR="006C33B3" w:rsidRDefault="006C33B3" w:rsidP="004A2733">
      <w:pPr>
        <w:tabs>
          <w:tab w:val="left" w:pos="495"/>
        </w:tabs>
        <w:suppressAutoHyphens w:val="0"/>
        <w:autoSpaceDE w:val="0"/>
        <w:autoSpaceDN w:val="0"/>
        <w:spacing w:line="276" w:lineRule="auto"/>
        <w:ind w:left="152"/>
        <w:jc w:val="left"/>
      </w:pPr>
      <w:r>
        <w:t>di</w:t>
      </w:r>
      <w:r w:rsidRPr="004B5614">
        <w:rPr>
          <w:spacing w:val="-4"/>
        </w:rPr>
        <w:t xml:space="preserve"> </w:t>
      </w:r>
      <w:r w:rsidRPr="004B5614">
        <w:rPr>
          <w:b/>
        </w:rPr>
        <w:t>non</w:t>
      </w:r>
      <w:r w:rsidRPr="004B5614">
        <w:rPr>
          <w:b/>
          <w:spacing w:val="-1"/>
        </w:rPr>
        <w:t xml:space="preserve"> </w:t>
      </w:r>
      <w:r w:rsidRPr="004B5614">
        <w:rPr>
          <w:b/>
        </w:rPr>
        <w:t>impartire</w:t>
      </w:r>
      <w:r w:rsidRPr="004B5614">
        <w:rPr>
          <w:b/>
          <w:spacing w:val="-2"/>
        </w:rPr>
        <w:t xml:space="preserve"> </w:t>
      </w:r>
      <w:r>
        <w:t>lezioni</w:t>
      </w:r>
      <w:r w:rsidRPr="004B5614">
        <w:rPr>
          <w:spacing w:val="-1"/>
        </w:rPr>
        <w:t xml:space="preserve"> </w:t>
      </w:r>
      <w:r w:rsidRPr="004B5614">
        <w:rPr>
          <w:spacing w:val="-2"/>
        </w:rPr>
        <w:t>private;</w:t>
      </w:r>
    </w:p>
    <w:p w:rsidR="006C33B3" w:rsidRDefault="006C33B3" w:rsidP="004A2733">
      <w:pPr>
        <w:spacing w:before="90" w:line="276" w:lineRule="auto"/>
        <w:ind w:left="212"/>
        <w:rPr>
          <w:b/>
        </w:rPr>
      </w:pPr>
      <w:r>
        <w:br w:type="column"/>
      </w:r>
      <w:r>
        <w:rPr>
          <w:b/>
          <w:spacing w:val="-2"/>
        </w:rPr>
        <w:lastRenderedPageBreak/>
        <w:t>*****</w:t>
      </w:r>
    </w:p>
    <w:p w:rsidR="006C33B3" w:rsidRDefault="006C33B3" w:rsidP="004A2733">
      <w:pPr>
        <w:spacing w:line="276" w:lineRule="auto"/>
        <w:sectPr w:rsidR="006C33B3">
          <w:type w:val="continuous"/>
          <w:pgSz w:w="11910" w:h="16840"/>
          <w:pgMar w:top="4440" w:right="920" w:bottom="280" w:left="920" w:header="988" w:footer="0" w:gutter="0"/>
          <w:cols w:num="2" w:space="720" w:equalWidth="0">
            <w:col w:w="3721" w:space="941"/>
            <w:col w:w="5408"/>
          </w:cols>
        </w:sectPr>
      </w:pPr>
    </w:p>
    <w:p w:rsidR="006C33B3" w:rsidRDefault="006C33B3" w:rsidP="004A2733">
      <w:pPr>
        <w:pStyle w:val="Paragrafoelenco"/>
        <w:numPr>
          <w:ilvl w:val="0"/>
          <w:numId w:val="30"/>
        </w:numPr>
        <w:tabs>
          <w:tab w:val="left" w:pos="496"/>
        </w:tabs>
        <w:suppressAutoHyphens w:val="0"/>
        <w:autoSpaceDE w:val="0"/>
        <w:autoSpaceDN w:val="0"/>
        <w:spacing w:before="119" w:line="276" w:lineRule="auto"/>
        <w:ind w:right="210" w:hanging="284"/>
        <w:contextualSpacing w:val="0"/>
        <w:jc w:val="left"/>
      </w:pPr>
      <w:r>
        <w:lastRenderedPageBreak/>
        <w:t>di</w:t>
      </w:r>
      <w:r>
        <w:rPr>
          <w:spacing w:val="23"/>
        </w:rPr>
        <w:t xml:space="preserve"> </w:t>
      </w:r>
      <w:r>
        <w:t>chiedere,</w:t>
      </w:r>
      <w:r>
        <w:rPr>
          <w:spacing w:val="23"/>
        </w:rPr>
        <w:t xml:space="preserve"> </w:t>
      </w:r>
      <w:r>
        <w:t>ai</w:t>
      </w:r>
      <w:r>
        <w:rPr>
          <w:spacing w:val="23"/>
        </w:rPr>
        <w:t xml:space="preserve"> </w:t>
      </w:r>
      <w:r>
        <w:t>sensi</w:t>
      </w:r>
      <w:r>
        <w:rPr>
          <w:spacing w:val="23"/>
        </w:rPr>
        <w:t xml:space="preserve"> </w:t>
      </w:r>
      <w:r>
        <w:t>dell’art.</w:t>
      </w:r>
      <w:r>
        <w:rPr>
          <w:spacing w:val="22"/>
        </w:rPr>
        <w:t xml:space="preserve"> </w:t>
      </w:r>
      <w:r>
        <w:t>508</w:t>
      </w:r>
      <w:r>
        <w:rPr>
          <w:spacing w:val="23"/>
        </w:rPr>
        <w:t xml:space="preserve"> </w:t>
      </w:r>
      <w:r>
        <w:t>del</w:t>
      </w:r>
      <w:r>
        <w:rPr>
          <w:spacing w:val="23"/>
        </w:rPr>
        <w:t xml:space="preserve"> </w:t>
      </w:r>
      <w:proofErr w:type="spellStart"/>
      <w:r>
        <w:t>D.Lgs</w:t>
      </w:r>
      <w:proofErr w:type="spellEnd"/>
      <w:r>
        <w:rPr>
          <w:spacing w:val="23"/>
        </w:rPr>
        <w:t xml:space="preserve"> </w:t>
      </w:r>
      <w:r>
        <w:t>n.</w:t>
      </w:r>
      <w:r>
        <w:rPr>
          <w:spacing w:val="23"/>
        </w:rPr>
        <w:t xml:space="preserve"> </w:t>
      </w:r>
      <w:r>
        <w:t>297</w:t>
      </w:r>
      <w:r>
        <w:rPr>
          <w:spacing w:val="23"/>
        </w:rPr>
        <w:t xml:space="preserve"> </w:t>
      </w:r>
      <w:r>
        <w:t>del</w:t>
      </w:r>
      <w:r>
        <w:rPr>
          <w:spacing w:val="27"/>
        </w:rPr>
        <w:t xml:space="preserve"> </w:t>
      </w:r>
      <w:r>
        <w:t>16/09/1994,</w:t>
      </w:r>
      <w:r>
        <w:rPr>
          <w:spacing w:val="23"/>
        </w:rPr>
        <w:t xml:space="preserve"> </w:t>
      </w:r>
      <w:r>
        <w:t>di</w:t>
      </w:r>
      <w:r>
        <w:rPr>
          <w:spacing w:val="21"/>
        </w:rPr>
        <w:t xml:space="preserve"> </w:t>
      </w:r>
      <w:r>
        <w:rPr>
          <w:b/>
        </w:rPr>
        <w:t>poter</w:t>
      </w:r>
      <w:r>
        <w:rPr>
          <w:b/>
          <w:spacing w:val="23"/>
        </w:rPr>
        <w:t xml:space="preserve"> </w:t>
      </w:r>
      <w:r>
        <w:rPr>
          <w:b/>
        </w:rPr>
        <w:t>impartire</w:t>
      </w:r>
      <w:r>
        <w:rPr>
          <w:b/>
          <w:spacing w:val="23"/>
        </w:rPr>
        <w:t xml:space="preserve"> </w:t>
      </w:r>
      <w:r>
        <w:t xml:space="preserve">lezioni </w:t>
      </w:r>
      <w:r>
        <w:rPr>
          <w:spacing w:val="-2"/>
        </w:rPr>
        <w:t>private;</w:t>
      </w:r>
    </w:p>
    <w:p w:rsidR="006C33B3" w:rsidRDefault="006C33B3" w:rsidP="006C33B3">
      <w:pPr>
        <w:pStyle w:val="Corpodeltesto"/>
        <w:spacing w:before="53"/>
        <w:rPr>
          <w:sz w:val="24"/>
        </w:rPr>
      </w:pPr>
    </w:p>
    <w:p w:rsidR="006C33B3" w:rsidRDefault="006C33B3" w:rsidP="006C33B3">
      <w:pPr>
        <w:ind w:left="284" w:right="2"/>
        <w:jc w:val="center"/>
        <w:rPr>
          <w:b/>
        </w:rPr>
      </w:pPr>
      <w:r>
        <w:rPr>
          <w:b/>
          <w:spacing w:val="-2"/>
        </w:rPr>
        <w:t>*****</w:t>
      </w:r>
    </w:p>
    <w:p w:rsidR="006C33B3" w:rsidRDefault="006C33B3" w:rsidP="006C33B3">
      <w:pPr>
        <w:jc w:val="center"/>
        <w:sectPr w:rsidR="006C33B3">
          <w:type w:val="continuous"/>
          <w:pgSz w:w="11910" w:h="16840"/>
          <w:pgMar w:top="4440" w:right="920" w:bottom="280" w:left="920" w:header="988" w:footer="0" w:gutter="0"/>
          <w:cols w:space="720"/>
        </w:sectPr>
      </w:pPr>
    </w:p>
    <w:p w:rsidR="006C33B3" w:rsidRDefault="006C33B3" w:rsidP="006C33B3">
      <w:pPr>
        <w:pStyle w:val="Corpodeltesto"/>
        <w:rPr>
          <w:b/>
          <w:sz w:val="24"/>
        </w:rPr>
      </w:pPr>
    </w:p>
    <w:p w:rsidR="006C33B3" w:rsidRDefault="006C33B3" w:rsidP="006C33B3">
      <w:pPr>
        <w:pStyle w:val="Corpodeltesto"/>
        <w:spacing w:before="110"/>
        <w:rPr>
          <w:b/>
          <w:sz w:val="24"/>
        </w:rPr>
      </w:pPr>
    </w:p>
    <w:p w:rsidR="006C33B3" w:rsidRDefault="006C33B3" w:rsidP="004A2733">
      <w:pPr>
        <w:pStyle w:val="Paragrafoelenco"/>
        <w:numPr>
          <w:ilvl w:val="0"/>
          <w:numId w:val="30"/>
        </w:numPr>
        <w:tabs>
          <w:tab w:val="left" w:pos="555"/>
        </w:tabs>
        <w:suppressAutoHyphens w:val="0"/>
        <w:autoSpaceDE w:val="0"/>
        <w:autoSpaceDN w:val="0"/>
        <w:ind w:left="555" w:hanging="343"/>
        <w:contextualSpacing w:val="0"/>
        <w:jc w:val="left"/>
      </w:pPr>
      <w:r>
        <w:t>di</w:t>
      </w:r>
      <w:r>
        <w:rPr>
          <w:spacing w:val="-1"/>
        </w:rPr>
        <w:t xml:space="preserve"> </w:t>
      </w:r>
      <w:r>
        <w:rPr>
          <w:b/>
        </w:rPr>
        <w:t>non</w:t>
      </w:r>
      <w:r>
        <w:rPr>
          <w:b/>
          <w:spacing w:val="-1"/>
        </w:rPr>
        <w:t xml:space="preserve"> </w:t>
      </w:r>
      <w:r>
        <w:rPr>
          <w:b/>
        </w:rPr>
        <w:t>svolgere</w:t>
      </w:r>
      <w:r>
        <w:rPr>
          <w:b/>
          <w:spacing w:val="-1"/>
        </w:rPr>
        <w:t xml:space="preserve"> </w:t>
      </w:r>
      <w:r>
        <w:t>attività</w:t>
      </w:r>
      <w:r>
        <w:rPr>
          <w:spacing w:val="-1"/>
        </w:rPr>
        <w:t xml:space="preserve"> </w:t>
      </w:r>
      <w:r>
        <w:t>di</w:t>
      </w:r>
      <w:r>
        <w:rPr>
          <w:spacing w:val="-1"/>
        </w:rPr>
        <w:t xml:space="preserve"> </w:t>
      </w:r>
      <w:r>
        <w:t>libera</w:t>
      </w:r>
      <w:r>
        <w:rPr>
          <w:spacing w:val="-2"/>
        </w:rPr>
        <w:t xml:space="preserve"> professione;</w:t>
      </w:r>
    </w:p>
    <w:p w:rsidR="006C33B3" w:rsidRDefault="00A213EA" w:rsidP="004A2733">
      <w:pPr>
        <w:tabs>
          <w:tab w:val="left" w:pos="495"/>
        </w:tabs>
        <w:suppressAutoHyphens w:val="0"/>
        <w:autoSpaceDE w:val="0"/>
        <w:autoSpaceDN w:val="0"/>
        <w:spacing w:before="122"/>
        <w:ind w:left="152"/>
        <w:jc w:val="left"/>
      </w:pPr>
      <w:r w:rsidRPr="00A213EA">
        <w:rPr>
          <w:rFonts w:ascii="Webdings" w:hAnsi="Webdings"/>
          <w:spacing w:val="-10"/>
          <w:sz w:val="20"/>
        </w:rPr>
        <w:t></w:t>
      </w:r>
      <w:r w:rsidRPr="00A213EA">
        <w:rPr>
          <w:rFonts w:ascii="Webdings" w:hAnsi="Webdings"/>
          <w:spacing w:val="-10"/>
          <w:sz w:val="20"/>
        </w:rPr>
        <w:t></w:t>
      </w:r>
      <w:r w:rsidR="006C33B3">
        <w:t>di</w:t>
      </w:r>
      <w:r w:rsidR="006C33B3" w:rsidRPr="004B5614">
        <w:rPr>
          <w:spacing w:val="1"/>
        </w:rPr>
        <w:t xml:space="preserve"> </w:t>
      </w:r>
      <w:r w:rsidR="006C33B3" w:rsidRPr="004B5614">
        <w:rPr>
          <w:b/>
        </w:rPr>
        <w:t>poter</w:t>
      </w:r>
      <w:r w:rsidR="006C33B3" w:rsidRPr="004B5614">
        <w:rPr>
          <w:b/>
          <w:spacing w:val="1"/>
        </w:rPr>
        <w:t xml:space="preserve"> </w:t>
      </w:r>
      <w:r w:rsidR="006C33B3" w:rsidRPr="004B5614">
        <w:rPr>
          <w:b/>
        </w:rPr>
        <w:t>svolgere</w:t>
      </w:r>
      <w:r w:rsidR="006C33B3">
        <w:t>,</w:t>
      </w:r>
      <w:r w:rsidR="006C33B3" w:rsidRPr="004B5614">
        <w:rPr>
          <w:spacing w:val="1"/>
        </w:rPr>
        <w:t xml:space="preserve"> </w:t>
      </w:r>
      <w:r w:rsidR="006C33B3">
        <w:t>ai</w:t>
      </w:r>
      <w:r w:rsidR="006C33B3" w:rsidRPr="004B5614">
        <w:rPr>
          <w:spacing w:val="4"/>
        </w:rPr>
        <w:t xml:space="preserve"> </w:t>
      </w:r>
      <w:r w:rsidR="006C33B3">
        <w:t>sensi</w:t>
      </w:r>
      <w:r w:rsidR="006C33B3" w:rsidRPr="004B5614">
        <w:rPr>
          <w:spacing w:val="2"/>
        </w:rPr>
        <w:t xml:space="preserve"> </w:t>
      </w:r>
      <w:r w:rsidR="006C33B3">
        <w:t>dell’art. 508</w:t>
      </w:r>
      <w:r w:rsidR="006C33B3" w:rsidRPr="004B5614">
        <w:rPr>
          <w:spacing w:val="2"/>
        </w:rPr>
        <w:t xml:space="preserve"> </w:t>
      </w:r>
      <w:r w:rsidR="006C33B3">
        <w:t>del</w:t>
      </w:r>
      <w:r w:rsidR="006C33B3" w:rsidRPr="004B5614">
        <w:rPr>
          <w:spacing w:val="2"/>
        </w:rPr>
        <w:t xml:space="preserve"> </w:t>
      </w:r>
      <w:r w:rsidR="006C33B3">
        <w:t>D.</w:t>
      </w:r>
      <w:r w:rsidR="006C33B3" w:rsidRPr="004B5614">
        <w:rPr>
          <w:spacing w:val="5"/>
        </w:rPr>
        <w:t xml:space="preserve"> </w:t>
      </w:r>
      <w:r w:rsidR="006C33B3">
        <w:t>Lgs</w:t>
      </w:r>
      <w:r w:rsidR="006C33B3" w:rsidRPr="004B5614">
        <w:rPr>
          <w:spacing w:val="2"/>
        </w:rPr>
        <w:t xml:space="preserve"> </w:t>
      </w:r>
      <w:r w:rsidR="006C33B3">
        <w:t>n.</w:t>
      </w:r>
      <w:r w:rsidR="006C33B3" w:rsidRPr="004B5614">
        <w:rPr>
          <w:spacing w:val="2"/>
        </w:rPr>
        <w:t xml:space="preserve"> </w:t>
      </w:r>
      <w:r w:rsidR="006C33B3">
        <w:t>297</w:t>
      </w:r>
      <w:r w:rsidR="006C33B3" w:rsidRPr="004B5614">
        <w:rPr>
          <w:spacing w:val="1"/>
        </w:rPr>
        <w:t xml:space="preserve"> </w:t>
      </w:r>
      <w:r w:rsidR="006C33B3">
        <w:t>del</w:t>
      </w:r>
      <w:r w:rsidR="006C33B3" w:rsidRPr="004B5614">
        <w:rPr>
          <w:spacing w:val="2"/>
        </w:rPr>
        <w:t xml:space="preserve"> </w:t>
      </w:r>
      <w:r w:rsidR="006C33B3">
        <w:t>16/09/1994,</w:t>
      </w:r>
      <w:r w:rsidR="006C33B3" w:rsidRPr="004B5614">
        <w:rPr>
          <w:spacing w:val="4"/>
        </w:rPr>
        <w:t xml:space="preserve"> </w:t>
      </w:r>
      <w:r w:rsidR="006C33B3">
        <w:t>la libera professione</w:t>
      </w:r>
      <w:r w:rsidR="006C33B3" w:rsidRPr="004B5614">
        <w:rPr>
          <w:spacing w:val="3"/>
        </w:rPr>
        <w:t xml:space="preserve"> </w:t>
      </w:r>
      <w:r w:rsidR="006C33B3" w:rsidRPr="004B5614">
        <w:rPr>
          <w:spacing w:val="-5"/>
        </w:rPr>
        <w:t>di</w:t>
      </w:r>
    </w:p>
    <w:p w:rsidR="006C33B3" w:rsidRDefault="006C33B3" w:rsidP="004A2733">
      <w:pPr>
        <w:tabs>
          <w:tab w:val="left" w:pos="4511"/>
        </w:tabs>
        <w:spacing w:before="119"/>
        <w:ind w:left="496"/>
      </w:pPr>
      <w:r>
        <w:t>con</w:t>
      </w:r>
      <w:r>
        <w:rPr>
          <w:spacing w:val="-3"/>
        </w:rPr>
        <w:t xml:space="preserve"> </w:t>
      </w:r>
      <w:r>
        <w:t>iscrizione</w:t>
      </w:r>
      <w:r>
        <w:rPr>
          <w:spacing w:val="-1"/>
        </w:rPr>
        <w:t xml:space="preserve"> </w:t>
      </w:r>
      <w:r>
        <w:t>al relativo</w:t>
      </w:r>
      <w:r>
        <w:rPr>
          <w:spacing w:val="-1"/>
        </w:rPr>
        <w:t xml:space="preserve"> </w:t>
      </w:r>
      <w:r>
        <w:t xml:space="preserve">Albo </w:t>
      </w:r>
      <w:r>
        <w:rPr>
          <w:spacing w:val="-2"/>
        </w:rPr>
        <w:t>Professionale;</w:t>
      </w:r>
    </w:p>
    <w:p w:rsidR="006C33B3" w:rsidRPr="004B5614" w:rsidRDefault="00A213EA" w:rsidP="004A2733">
      <w:pPr>
        <w:tabs>
          <w:tab w:val="left" w:pos="496"/>
          <w:tab w:val="left" w:pos="8743"/>
        </w:tabs>
        <w:suppressAutoHyphens w:val="0"/>
        <w:autoSpaceDE w:val="0"/>
        <w:autoSpaceDN w:val="0"/>
        <w:spacing w:before="137"/>
        <w:ind w:left="152" w:right="211"/>
        <w:jc w:val="left"/>
        <w:rPr>
          <w:b/>
        </w:rPr>
      </w:pPr>
      <w:r w:rsidRPr="00A213EA">
        <w:rPr>
          <w:rFonts w:ascii="Webdings" w:hAnsi="Webdings"/>
          <w:spacing w:val="-10"/>
          <w:sz w:val="20"/>
        </w:rPr>
        <w:t></w:t>
      </w:r>
      <w:r w:rsidRPr="00A213EA">
        <w:rPr>
          <w:rFonts w:ascii="Webdings" w:hAnsi="Webdings"/>
          <w:spacing w:val="-10"/>
          <w:sz w:val="20"/>
        </w:rPr>
        <w:t></w:t>
      </w:r>
      <w:r w:rsidR="006C33B3">
        <w:t xml:space="preserve">di </w:t>
      </w:r>
      <w:r w:rsidR="006C33B3" w:rsidRPr="004B5614">
        <w:rPr>
          <w:b/>
        </w:rPr>
        <w:t>poter</w:t>
      </w:r>
      <w:r w:rsidR="006C33B3" w:rsidRPr="004B5614">
        <w:rPr>
          <w:b/>
          <w:spacing w:val="-1"/>
        </w:rPr>
        <w:t xml:space="preserve"> </w:t>
      </w:r>
      <w:r w:rsidR="006C33B3" w:rsidRPr="004B5614">
        <w:rPr>
          <w:b/>
        </w:rPr>
        <w:t xml:space="preserve">svolgere </w:t>
      </w:r>
      <w:r w:rsidR="006C33B3">
        <w:t>lavori di consulenza</w:t>
      </w:r>
      <w:r w:rsidR="006C33B3" w:rsidRPr="004B5614">
        <w:rPr>
          <w:spacing w:val="-1"/>
        </w:rPr>
        <w:t xml:space="preserve"> </w:t>
      </w:r>
      <w:r w:rsidR="006C33B3">
        <w:t>e/o collaborazione a</w:t>
      </w:r>
      <w:r w:rsidR="006C33B3" w:rsidRPr="004B5614">
        <w:rPr>
          <w:spacing w:val="-1"/>
        </w:rPr>
        <w:t xml:space="preserve"> </w:t>
      </w:r>
      <w:r w:rsidR="006C33B3">
        <w:t xml:space="preserve">carattere continuativo/saltuario </w:t>
      </w:r>
      <w:r w:rsidR="006C33B3" w:rsidRPr="004B5614">
        <w:rPr>
          <w:b/>
        </w:rPr>
        <w:t>(1)</w:t>
      </w:r>
      <w:r w:rsidR="006C33B3" w:rsidRPr="004B5614">
        <w:rPr>
          <w:b/>
          <w:spacing w:val="-1"/>
        </w:rPr>
        <w:t xml:space="preserve"> </w:t>
      </w:r>
      <w:r w:rsidR="006C33B3">
        <w:t>in qualità</w:t>
      </w:r>
      <w:r w:rsidR="006C33B3" w:rsidRPr="004B5614">
        <w:rPr>
          <w:spacing w:val="40"/>
        </w:rPr>
        <w:t xml:space="preserve"> </w:t>
      </w:r>
      <w:r w:rsidR="006C33B3">
        <w:t>di</w:t>
      </w:r>
      <w:r w:rsidR="006C33B3" w:rsidRPr="004B5614">
        <w:rPr>
          <w:spacing w:val="74"/>
        </w:rPr>
        <w:t xml:space="preserve"> </w:t>
      </w:r>
      <w:r w:rsidR="006C33B3" w:rsidRPr="004B5614">
        <w:rPr>
          <w:u w:val="single"/>
        </w:rPr>
        <w:tab/>
      </w:r>
      <w:r w:rsidR="006C33B3">
        <w:t xml:space="preserve"> presso</w:t>
      </w:r>
      <w:r w:rsidR="006C33B3" w:rsidRPr="004B5614">
        <w:rPr>
          <w:spacing w:val="40"/>
        </w:rPr>
        <w:t xml:space="preserve"> </w:t>
      </w:r>
      <w:r w:rsidR="006C33B3" w:rsidRPr="004B5614">
        <w:rPr>
          <w:b/>
        </w:rPr>
        <w:t>(2)</w:t>
      </w:r>
    </w:p>
    <w:p w:rsidR="006C33B3" w:rsidRDefault="006C33B3" w:rsidP="004A2733">
      <w:pPr>
        <w:tabs>
          <w:tab w:val="left" w:pos="9016"/>
        </w:tabs>
        <w:spacing w:before="58"/>
        <w:ind w:left="496"/>
      </w:pPr>
      <w:r>
        <w:rPr>
          <w:u w:val="single"/>
        </w:rPr>
        <w:tab/>
      </w:r>
      <w:r>
        <w:rPr>
          <w:spacing w:val="-10"/>
        </w:rPr>
        <w:t>;</w:t>
      </w:r>
    </w:p>
    <w:p w:rsidR="006C33B3" w:rsidRDefault="006C33B3" w:rsidP="004A2733">
      <w:pPr>
        <w:pStyle w:val="Corpodeltesto"/>
        <w:spacing w:before="139"/>
        <w:rPr>
          <w:sz w:val="24"/>
        </w:rPr>
      </w:pPr>
    </w:p>
    <w:p w:rsidR="006C33B3" w:rsidRDefault="006C33B3" w:rsidP="004A2733">
      <w:pPr>
        <w:ind w:left="284" w:right="2"/>
        <w:jc w:val="center"/>
        <w:rPr>
          <w:b/>
        </w:rPr>
      </w:pPr>
      <w:r>
        <w:rPr>
          <w:b/>
          <w:spacing w:val="-2"/>
        </w:rPr>
        <w:t>*****</w:t>
      </w:r>
    </w:p>
    <w:p w:rsidR="006C33B3" w:rsidRDefault="006C33B3" w:rsidP="004A2733">
      <w:pPr>
        <w:pStyle w:val="Paragrafoelenco"/>
        <w:numPr>
          <w:ilvl w:val="0"/>
          <w:numId w:val="30"/>
        </w:numPr>
        <w:tabs>
          <w:tab w:val="left" w:pos="495"/>
          <w:tab w:val="left" w:pos="1991"/>
          <w:tab w:val="left" w:pos="3712"/>
          <w:tab w:val="left" w:pos="5807"/>
          <w:tab w:val="left" w:pos="7955"/>
          <w:tab w:val="left" w:pos="9572"/>
        </w:tabs>
        <w:suppressAutoHyphens w:val="0"/>
        <w:autoSpaceDE w:val="0"/>
        <w:autoSpaceDN w:val="0"/>
        <w:spacing w:before="274"/>
        <w:ind w:left="495" w:hanging="283"/>
        <w:contextualSpacing w:val="0"/>
        <w:rPr>
          <w:b/>
        </w:rPr>
      </w:pPr>
      <w:r>
        <w:rPr>
          <w:spacing w:val="-5"/>
        </w:rPr>
        <w:t>di</w:t>
      </w:r>
      <w:r>
        <w:tab/>
      </w:r>
      <w:r>
        <w:rPr>
          <w:spacing w:val="-4"/>
        </w:rPr>
        <w:t>aver</w:t>
      </w:r>
      <w:r>
        <w:tab/>
      </w:r>
      <w:r>
        <w:rPr>
          <w:spacing w:val="-2"/>
        </w:rPr>
        <w:t>ricevuto</w:t>
      </w:r>
      <w:r>
        <w:tab/>
      </w:r>
      <w:r>
        <w:rPr>
          <w:spacing w:val="-2"/>
        </w:rPr>
        <w:t>incarichi</w:t>
      </w:r>
      <w:r>
        <w:tab/>
      </w:r>
      <w:r>
        <w:rPr>
          <w:spacing w:val="-5"/>
        </w:rPr>
        <w:t>per</w:t>
      </w:r>
      <w:r>
        <w:tab/>
      </w:r>
      <w:r>
        <w:rPr>
          <w:b/>
          <w:spacing w:val="-5"/>
        </w:rPr>
        <w:t>(3)</w:t>
      </w:r>
    </w:p>
    <w:p w:rsidR="006C33B3" w:rsidRDefault="006C33B3" w:rsidP="004A2733">
      <w:pPr>
        <w:tabs>
          <w:tab w:val="left" w:pos="8190"/>
          <w:tab w:val="left" w:pos="9449"/>
        </w:tabs>
        <w:spacing w:before="121"/>
        <w:ind w:left="7437"/>
      </w:pPr>
      <w:r>
        <w:rPr>
          <w:spacing w:val="-5"/>
        </w:rPr>
        <w:t>dai</w:t>
      </w:r>
      <w:r>
        <w:tab/>
      </w:r>
      <w:r>
        <w:rPr>
          <w:spacing w:val="-2"/>
        </w:rPr>
        <w:t>seguenti</w:t>
      </w:r>
      <w:r>
        <w:tab/>
      </w:r>
      <w:r>
        <w:rPr>
          <w:spacing w:val="-4"/>
        </w:rPr>
        <w:t>Enti</w:t>
      </w:r>
    </w:p>
    <w:p w:rsidR="006C33B3" w:rsidRDefault="006E0D5D" w:rsidP="004A2733">
      <w:pPr>
        <w:pStyle w:val="Corpodeltesto"/>
        <w:ind w:left="496"/>
        <w:rPr>
          <w:sz w:val="2"/>
        </w:rPr>
      </w:pPr>
      <w:r>
        <w:rPr>
          <w:noProof/>
          <w:sz w:val="2"/>
        </w:rPr>
      </w:r>
      <w:r>
        <w:rPr>
          <w:noProof/>
          <w:sz w:val="2"/>
        </w:rPr>
        <w:pict>
          <v:group id="Gruppo 37" o:spid="_x0000_s2056" style="width:324pt;height:.5pt;mso-position-horizontal-relative:char;mso-position-vertical-relative:line" coordsize="6480,10">
            <v:line id="Line 13" o:spid="_x0000_s2057" style="position:absolute;visibility:visible;mso-wrap-style:square" from="0,5" to="64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" strokeweight=".17183mm"/>
            <w10:wrap type="none"/>
            <w10:anchorlock/>
          </v:group>
        </w:pict>
      </w:r>
    </w:p>
    <w:p w:rsidR="006C33B3" w:rsidRDefault="006C33B3" w:rsidP="004A2733">
      <w:pPr>
        <w:tabs>
          <w:tab w:val="left" w:pos="9136"/>
        </w:tabs>
        <w:spacing w:before="117"/>
        <w:ind w:left="496"/>
      </w:pPr>
      <w:r>
        <w:rPr>
          <w:u w:val="single"/>
        </w:rPr>
        <w:tab/>
      </w:r>
      <w:r>
        <w:rPr>
          <w:spacing w:val="-10"/>
        </w:rPr>
        <w:t>;</w:t>
      </w:r>
    </w:p>
    <w:p w:rsidR="006C33B3" w:rsidRDefault="006C33B3" w:rsidP="004A2733">
      <w:pPr>
        <w:pStyle w:val="Paragrafoelenco"/>
        <w:numPr>
          <w:ilvl w:val="0"/>
          <w:numId w:val="30"/>
        </w:numPr>
        <w:tabs>
          <w:tab w:val="left" w:pos="495"/>
        </w:tabs>
        <w:suppressAutoHyphens w:val="0"/>
        <w:autoSpaceDE w:val="0"/>
        <w:autoSpaceDN w:val="0"/>
        <w:spacing w:before="140"/>
        <w:ind w:left="495" w:hanging="283"/>
        <w:contextualSpacing w:val="0"/>
      </w:pPr>
      <w:r>
        <w:t>di</w:t>
      </w:r>
      <w:r>
        <w:rPr>
          <w:spacing w:val="-2"/>
        </w:rPr>
        <w:t xml:space="preserve"> </w:t>
      </w:r>
      <w:r>
        <w:t>prestare</w:t>
      </w:r>
      <w:r>
        <w:rPr>
          <w:spacing w:val="-2"/>
        </w:rPr>
        <w:t xml:space="preserve"> </w:t>
      </w:r>
      <w:r>
        <w:t>opera</w:t>
      </w:r>
      <w:r>
        <w:rPr>
          <w:spacing w:val="-1"/>
        </w:rPr>
        <w:t xml:space="preserve"> </w:t>
      </w:r>
      <w:r>
        <w:t>comunque</w:t>
      </w:r>
      <w:r>
        <w:rPr>
          <w:spacing w:val="-2"/>
        </w:rPr>
        <w:t xml:space="preserve"> </w:t>
      </w:r>
      <w:r>
        <w:t>retribuita,</w:t>
      </w:r>
      <w:r>
        <w:rPr>
          <w:spacing w:val="-1"/>
        </w:rPr>
        <w:t xml:space="preserve"> </w:t>
      </w:r>
      <w:r>
        <w:t>a</w:t>
      </w:r>
      <w:r>
        <w:rPr>
          <w:spacing w:val="-1"/>
        </w:rPr>
        <w:t xml:space="preserve"> </w:t>
      </w:r>
      <w:r>
        <w:t>carattere</w:t>
      </w:r>
      <w:r>
        <w:rPr>
          <w:spacing w:val="-1"/>
        </w:rPr>
        <w:t xml:space="preserve"> </w:t>
      </w:r>
      <w:r>
        <w:t>continuativo/saltuario</w:t>
      </w:r>
      <w:r>
        <w:rPr>
          <w:spacing w:val="-1"/>
        </w:rPr>
        <w:t xml:space="preserve"> </w:t>
      </w:r>
      <w:r>
        <w:t>in</w:t>
      </w:r>
      <w:r>
        <w:rPr>
          <w:spacing w:val="-1"/>
        </w:rPr>
        <w:t xml:space="preserve"> </w:t>
      </w:r>
      <w:r>
        <w:t>qualità</w:t>
      </w:r>
      <w:r>
        <w:rPr>
          <w:spacing w:val="-1"/>
        </w:rPr>
        <w:t xml:space="preserve"> </w:t>
      </w:r>
      <w:r>
        <w:rPr>
          <w:spacing w:val="-5"/>
        </w:rPr>
        <w:t>di:</w:t>
      </w:r>
    </w:p>
    <w:p w:rsidR="006C33B3" w:rsidRDefault="006C33B3" w:rsidP="004A2733">
      <w:pPr>
        <w:tabs>
          <w:tab w:val="left" w:pos="9737"/>
        </w:tabs>
        <w:spacing w:before="119"/>
        <w:ind w:left="496"/>
      </w:pPr>
      <w:r>
        <w:rPr>
          <w:u w:val="single"/>
        </w:rPr>
        <w:tab/>
      </w:r>
      <w:r>
        <w:rPr>
          <w:spacing w:val="-10"/>
        </w:rPr>
        <w:t>;</w:t>
      </w:r>
    </w:p>
    <w:p w:rsidR="006C33B3" w:rsidRDefault="006C33B3" w:rsidP="004A2733">
      <w:pPr>
        <w:ind w:left="212" w:right="213"/>
        <w:rPr>
          <w:i/>
        </w:rPr>
      </w:pPr>
      <w:r>
        <w:rPr>
          <w:i/>
        </w:rPr>
        <w:t>Il/La sottoscritto/a DICHIARA, inoltre, che detti incarichi non saranno di pregiudizio all’assolvimento di tutte le attività inerenti alla funzione svolta e saranno compatibili con l’orario</w:t>
      </w:r>
      <w:r>
        <w:rPr>
          <w:i/>
          <w:spacing w:val="40"/>
        </w:rPr>
        <w:t xml:space="preserve"> </w:t>
      </w:r>
      <w:r>
        <w:rPr>
          <w:i/>
        </w:rPr>
        <w:t>di insegnamento e di servizio.</w:t>
      </w:r>
    </w:p>
    <w:p w:rsidR="004A2733" w:rsidRDefault="004A2733" w:rsidP="004A2733">
      <w:pPr>
        <w:ind w:left="212" w:right="213"/>
        <w:rPr>
          <w:i/>
        </w:rPr>
      </w:pPr>
    </w:p>
    <w:p w:rsidR="006C33B3" w:rsidRDefault="006C33B3" w:rsidP="004A2733">
      <w:pPr>
        <w:ind w:left="212"/>
        <w:rPr>
          <w:i/>
        </w:rPr>
      </w:pPr>
      <w:r>
        <w:rPr>
          <w:i/>
        </w:rPr>
        <w:t>Il/la sottoscritto/a CHIEDE, ove richiesta, l’Autorizzazione a svolgere le attività sopra denunciate. Lo/a</w:t>
      </w:r>
      <w:r>
        <w:rPr>
          <w:i/>
          <w:spacing w:val="40"/>
        </w:rPr>
        <w:t xml:space="preserve"> </w:t>
      </w:r>
      <w:r>
        <w:rPr>
          <w:i/>
        </w:rPr>
        <w:t>stesso/a</w:t>
      </w:r>
      <w:r>
        <w:rPr>
          <w:i/>
          <w:spacing w:val="40"/>
        </w:rPr>
        <w:t xml:space="preserve"> </w:t>
      </w:r>
      <w:r>
        <w:rPr>
          <w:i/>
        </w:rPr>
        <w:t>si</w:t>
      </w:r>
      <w:r>
        <w:rPr>
          <w:i/>
          <w:spacing w:val="40"/>
        </w:rPr>
        <w:t xml:space="preserve"> </w:t>
      </w:r>
      <w:r>
        <w:rPr>
          <w:i/>
        </w:rPr>
        <w:t>impegna</w:t>
      </w:r>
      <w:r>
        <w:rPr>
          <w:i/>
          <w:spacing w:val="40"/>
        </w:rPr>
        <w:t xml:space="preserve"> </w:t>
      </w:r>
      <w:r>
        <w:rPr>
          <w:i/>
        </w:rPr>
        <w:t>a</w:t>
      </w:r>
      <w:r>
        <w:rPr>
          <w:i/>
          <w:spacing w:val="40"/>
        </w:rPr>
        <w:t xml:space="preserve"> </w:t>
      </w:r>
      <w:r>
        <w:rPr>
          <w:i/>
        </w:rPr>
        <w:t>comunicare</w:t>
      </w:r>
      <w:r>
        <w:rPr>
          <w:i/>
          <w:spacing w:val="40"/>
        </w:rPr>
        <w:t xml:space="preserve"> </w:t>
      </w:r>
      <w:r>
        <w:rPr>
          <w:i/>
        </w:rPr>
        <w:t>ogni</w:t>
      </w:r>
      <w:r>
        <w:rPr>
          <w:i/>
          <w:spacing w:val="40"/>
        </w:rPr>
        <w:t xml:space="preserve"> </w:t>
      </w:r>
      <w:r>
        <w:rPr>
          <w:i/>
        </w:rPr>
        <w:t>variazione</w:t>
      </w:r>
      <w:r>
        <w:rPr>
          <w:i/>
          <w:spacing w:val="40"/>
        </w:rPr>
        <w:t xml:space="preserve"> </w:t>
      </w:r>
      <w:r>
        <w:rPr>
          <w:i/>
        </w:rPr>
        <w:t>che</w:t>
      </w:r>
      <w:r>
        <w:rPr>
          <w:i/>
          <w:spacing w:val="40"/>
        </w:rPr>
        <w:t xml:space="preserve"> </w:t>
      </w:r>
      <w:r>
        <w:rPr>
          <w:i/>
        </w:rPr>
        <w:t>dovesse</w:t>
      </w:r>
      <w:r>
        <w:rPr>
          <w:i/>
          <w:spacing w:val="40"/>
        </w:rPr>
        <w:t xml:space="preserve"> </w:t>
      </w:r>
      <w:r>
        <w:rPr>
          <w:i/>
        </w:rPr>
        <w:t>modificare</w:t>
      </w:r>
      <w:r>
        <w:rPr>
          <w:i/>
          <w:spacing w:val="40"/>
        </w:rPr>
        <w:t xml:space="preserve"> </w:t>
      </w:r>
      <w:r>
        <w:rPr>
          <w:i/>
        </w:rPr>
        <w:t>lo</w:t>
      </w:r>
      <w:r>
        <w:rPr>
          <w:i/>
          <w:spacing w:val="40"/>
        </w:rPr>
        <w:t xml:space="preserve"> </w:t>
      </w:r>
      <w:r>
        <w:rPr>
          <w:i/>
        </w:rPr>
        <w:t>stato</w:t>
      </w:r>
      <w:r>
        <w:rPr>
          <w:i/>
          <w:spacing w:val="40"/>
        </w:rPr>
        <w:t xml:space="preserve"> </w:t>
      </w:r>
      <w:r>
        <w:rPr>
          <w:i/>
        </w:rPr>
        <w:t>della presente dichiarazione.</w:t>
      </w:r>
    </w:p>
    <w:p w:rsidR="004A2733" w:rsidRDefault="004A2733" w:rsidP="004A2733">
      <w:pPr>
        <w:ind w:left="921"/>
      </w:pPr>
    </w:p>
    <w:p w:rsidR="006C33B3" w:rsidRDefault="006C33B3" w:rsidP="004A2733">
      <w:pPr>
        <w:ind w:left="921"/>
        <w:rPr>
          <w:spacing w:val="-2"/>
        </w:rPr>
      </w:pPr>
      <w:r>
        <w:t>In</w:t>
      </w:r>
      <w:r>
        <w:rPr>
          <w:spacing w:val="-4"/>
        </w:rPr>
        <w:t xml:space="preserve"> </w:t>
      </w:r>
      <w:r>
        <w:rPr>
          <w:spacing w:val="-2"/>
        </w:rPr>
        <w:t>Fede,</w:t>
      </w:r>
    </w:p>
    <w:p w:rsidR="004A2733" w:rsidRDefault="004A2733" w:rsidP="004A2733">
      <w:pPr>
        <w:ind w:left="921"/>
      </w:pPr>
    </w:p>
    <w:tbl>
      <w:tblPr>
        <w:tblStyle w:val="TableNormal1"/>
        <w:tblpPr w:leftFromText="141" w:rightFromText="141" w:vertAnchor="text" w:horzAnchor="margin" w:tblpY="20"/>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4"/>
        <w:gridCol w:w="2936"/>
        <w:gridCol w:w="977"/>
        <w:gridCol w:w="3912"/>
      </w:tblGrid>
      <w:tr w:rsidR="004A2733" w:rsidTr="004A2733">
        <w:trPr>
          <w:trHeight w:val="676"/>
        </w:trPr>
        <w:tc>
          <w:tcPr>
            <w:tcW w:w="1954" w:type="dxa"/>
          </w:tcPr>
          <w:p w:rsidR="004A2733" w:rsidRDefault="004A2733" w:rsidP="004A2733">
            <w:pPr>
              <w:pStyle w:val="TableParagraph"/>
              <w:spacing w:before="193"/>
              <w:ind w:left="107"/>
              <w:rPr>
                <w:sz w:val="24"/>
              </w:rPr>
            </w:pPr>
            <w:r>
              <w:rPr>
                <w:spacing w:val="-4"/>
                <w:sz w:val="24"/>
              </w:rPr>
              <w:t>Data</w:t>
            </w:r>
          </w:p>
        </w:tc>
        <w:tc>
          <w:tcPr>
            <w:tcW w:w="2936" w:type="dxa"/>
          </w:tcPr>
          <w:p w:rsidR="004A2733" w:rsidRDefault="004A2733" w:rsidP="004A2733">
            <w:pPr>
              <w:pStyle w:val="TableParagraph"/>
              <w:rPr>
                <w:sz w:val="24"/>
              </w:rPr>
            </w:pPr>
          </w:p>
        </w:tc>
        <w:tc>
          <w:tcPr>
            <w:tcW w:w="977" w:type="dxa"/>
          </w:tcPr>
          <w:p w:rsidR="004A2733" w:rsidRDefault="004A2733" w:rsidP="004A2733">
            <w:pPr>
              <w:pStyle w:val="TableParagraph"/>
              <w:spacing w:before="193"/>
              <w:ind w:left="297"/>
              <w:rPr>
                <w:sz w:val="24"/>
              </w:rPr>
            </w:pPr>
            <w:r>
              <w:rPr>
                <w:spacing w:val="-2"/>
                <w:sz w:val="24"/>
              </w:rPr>
              <w:t>Firma</w:t>
            </w:r>
          </w:p>
        </w:tc>
        <w:tc>
          <w:tcPr>
            <w:tcW w:w="3912" w:type="dxa"/>
          </w:tcPr>
          <w:p w:rsidR="004A2733" w:rsidRDefault="004A2733" w:rsidP="004A2733">
            <w:pPr>
              <w:pStyle w:val="TableParagraph"/>
              <w:rPr>
                <w:sz w:val="24"/>
              </w:rPr>
            </w:pPr>
          </w:p>
        </w:tc>
      </w:tr>
    </w:tbl>
    <w:p w:rsidR="006C33B3" w:rsidRDefault="006C33B3" w:rsidP="006C33B3">
      <w:pPr>
        <w:sectPr w:rsidR="006C33B3">
          <w:pgSz w:w="11910" w:h="16840"/>
          <w:pgMar w:top="4440" w:right="920" w:bottom="280" w:left="920" w:header="988" w:footer="0" w:gutter="0"/>
          <w:cols w:space="720"/>
        </w:sectPr>
      </w:pPr>
    </w:p>
    <w:p w:rsidR="006C33B3" w:rsidRPr="004A2733" w:rsidRDefault="006C33B3" w:rsidP="004A2733">
      <w:pPr>
        <w:rPr>
          <w:sz w:val="20"/>
          <w:szCs w:val="20"/>
        </w:rPr>
      </w:pPr>
      <w:r w:rsidRPr="004A2733">
        <w:rPr>
          <w:spacing w:val="-2"/>
          <w:sz w:val="20"/>
          <w:szCs w:val="20"/>
        </w:rPr>
        <w:lastRenderedPageBreak/>
        <w:t>Note:</w:t>
      </w:r>
    </w:p>
    <w:p w:rsidR="006C33B3" w:rsidRPr="004A2733" w:rsidRDefault="006C33B3" w:rsidP="006C33B3">
      <w:pPr>
        <w:pStyle w:val="Paragrafoelenco"/>
        <w:numPr>
          <w:ilvl w:val="0"/>
          <w:numId w:val="29"/>
        </w:numPr>
        <w:tabs>
          <w:tab w:val="left" w:pos="932"/>
        </w:tabs>
        <w:suppressAutoHyphens w:val="0"/>
        <w:autoSpaceDE w:val="0"/>
        <w:autoSpaceDN w:val="0"/>
        <w:ind w:left="932" w:hanging="359"/>
        <w:contextualSpacing w:val="0"/>
        <w:rPr>
          <w:b/>
        </w:rPr>
      </w:pPr>
      <w:r w:rsidRPr="004A2733">
        <w:rPr>
          <w:b/>
        </w:rPr>
        <w:t>depennare</w:t>
      </w:r>
      <w:r w:rsidRPr="004A2733">
        <w:rPr>
          <w:b/>
          <w:spacing w:val="-2"/>
        </w:rPr>
        <w:t xml:space="preserve"> </w:t>
      </w:r>
      <w:r w:rsidRPr="004A2733">
        <w:rPr>
          <w:b/>
        </w:rPr>
        <w:t>ciò</w:t>
      </w:r>
      <w:r w:rsidRPr="004A2733">
        <w:rPr>
          <w:b/>
          <w:spacing w:val="-1"/>
        </w:rPr>
        <w:t xml:space="preserve"> </w:t>
      </w:r>
      <w:r w:rsidRPr="004A2733">
        <w:rPr>
          <w:b/>
        </w:rPr>
        <w:t>che</w:t>
      </w:r>
      <w:r w:rsidRPr="004A2733">
        <w:rPr>
          <w:b/>
          <w:spacing w:val="-1"/>
        </w:rPr>
        <w:t xml:space="preserve"> </w:t>
      </w:r>
      <w:r w:rsidRPr="004A2733">
        <w:rPr>
          <w:b/>
        </w:rPr>
        <w:t xml:space="preserve">non </w:t>
      </w:r>
      <w:r w:rsidRPr="004A2733">
        <w:rPr>
          <w:b/>
          <w:spacing w:val="-2"/>
        </w:rPr>
        <w:t>interessa</w:t>
      </w:r>
    </w:p>
    <w:p w:rsidR="006C33B3" w:rsidRPr="004A2733" w:rsidRDefault="006C33B3" w:rsidP="006C33B3">
      <w:pPr>
        <w:pStyle w:val="Paragrafoelenco"/>
        <w:numPr>
          <w:ilvl w:val="0"/>
          <w:numId w:val="29"/>
        </w:numPr>
        <w:tabs>
          <w:tab w:val="left" w:pos="932"/>
        </w:tabs>
        <w:suppressAutoHyphens w:val="0"/>
        <w:autoSpaceDE w:val="0"/>
        <w:autoSpaceDN w:val="0"/>
        <w:spacing w:before="1"/>
        <w:ind w:left="932" w:hanging="359"/>
        <w:contextualSpacing w:val="0"/>
        <w:rPr>
          <w:b/>
        </w:rPr>
      </w:pPr>
      <w:r w:rsidRPr="004A2733">
        <w:rPr>
          <w:b/>
        </w:rPr>
        <w:t>indicare</w:t>
      </w:r>
      <w:r w:rsidRPr="004A2733">
        <w:rPr>
          <w:b/>
          <w:spacing w:val="-5"/>
        </w:rPr>
        <w:t xml:space="preserve"> </w:t>
      </w:r>
      <w:r w:rsidRPr="004A2733">
        <w:rPr>
          <w:b/>
        </w:rPr>
        <w:t>gli</w:t>
      </w:r>
      <w:r w:rsidRPr="004A2733">
        <w:rPr>
          <w:b/>
          <w:spacing w:val="-1"/>
        </w:rPr>
        <w:t xml:space="preserve"> </w:t>
      </w:r>
      <w:r w:rsidRPr="004A2733">
        <w:rPr>
          <w:b/>
        </w:rPr>
        <w:t>Enti</w:t>
      </w:r>
      <w:r w:rsidRPr="004A2733">
        <w:rPr>
          <w:b/>
          <w:spacing w:val="-2"/>
        </w:rPr>
        <w:t xml:space="preserve"> </w:t>
      </w:r>
      <w:r w:rsidRPr="004A2733">
        <w:rPr>
          <w:b/>
        </w:rPr>
        <w:t>Pubblici</w:t>
      </w:r>
      <w:r w:rsidRPr="004A2733">
        <w:rPr>
          <w:b/>
          <w:spacing w:val="-1"/>
        </w:rPr>
        <w:t xml:space="preserve"> </w:t>
      </w:r>
      <w:r w:rsidRPr="004A2733">
        <w:rPr>
          <w:b/>
        </w:rPr>
        <w:t>e Privati</w:t>
      </w:r>
      <w:r w:rsidRPr="004A2733">
        <w:rPr>
          <w:b/>
          <w:spacing w:val="-2"/>
        </w:rPr>
        <w:t xml:space="preserve"> </w:t>
      </w:r>
      <w:r w:rsidRPr="004A2733">
        <w:rPr>
          <w:b/>
        </w:rPr>
        <w:t>che</w:t>
      </w:r>
      <w:r w:rsidRPr="004A2733">
        <w:rPr>
          <w:b/>
          <w:spacing w:val="-2"/>
        </w:rPr>
        <w:t xml:space="preserve"> </w:t>
      </w:r>
      <w:r w:rsidRPr="004A2733">
        <w:rPr>
          <w:b/>
        </w:rPr>
        <w:t>hanno</w:t>
      </w:r>
      <w:r w:rsidRPr="004A2733">
        <w:rPr>
          <w:b/>
          <w:spacing w:val="2"/>
        </w:rPr>
        <w:t xml:space="preserve"> </w:t>
      </w:r>
      <w:r w:rsidRPr="004A2733">
        <w:rPr>
          <w:b/>
        </w:rPr>
        <w:t>conferito</w:t>
      </w:r>
      <w:r w:rsidRPr="004A2733">
        <w:rPr>
          <w:b/>
          <w:spacing w:val="-1"/>
        </w:rPr>
        <w:t xml:space="preserve"> </w:t>
      </w:r>
      <w:r w:rsidRPr="004A2733">
        <w:rPr>
          <w:b/>
        </w:rPr>
        <w:t>gli</w:t>
      </w:r>
      <w:r w:rsidRPr="004A2733">
        <w:rPr>
          <w:b/>
          <w:spacing w:val="-1"/>
        </w:rPr>
        <w:t xml:space="preserve"> </w:t>
      </w:r>
      <w:r w:rsidRPr="004A2733">
        <w:rPr>
          <w:b/>
          <w:spacing w:val="-2"/>
        </w:rPr>
        <w:t>incarichi;</w:t>
      </w:r>
    </w:p>
    <w:p w:rsidR="006C33B3" w:rsidRPr="004A2733" w:rsidRDefault="006C33B3" w:rsidP="006C33B3">
      <w:pPr>
        <w:pStyle w:val="Paragrafoelenco"/>
        <w:numPr>
          <w:ilvl w:val="0"/>
          <w:numId w:val="29"/>
        </w:numPr>
        <w:tabs>
          <w:tab w:val="left" w:pos="933"/>
        </w:tabs>
        <w:suppressAutoHyphens w:val="0"/>
        <w:autoSpaceDE w:val="0"/>
        <w:autoSpaceDN w:val="0"/>
        <w:ind w:right="222"/>
        <w:contextualSpacing w:val="0"/>
        <w:rPr>
          <w:b/>
        </w:rPr>
      </w:pPr>
      <w:r w:rsidRPr="004A2733">
        <w:rPr>
          <w:b/>
        </w:rPr>
        <w:t xml:space="preserve">indicare la qualifica per cui l’incarico è stato conferito (es. docenza in corsi di </w:t>
      </w:r>
      <w:proofErr w:type="spellStart"/>
      <w:r w:rsidRPr="004A2733">
        <w:rPr>
          <w:b/>
        </w:rPr>
        <w:t>agg.to</w:t>
      </w:r>
      <w:proofErr w:type="spellEnd"/>
      <w:r w:rsidRPr="004A2733">
        <w:rPr>
          <w:b/>
        </w:rPr>
        <w:t>,</w:t>
      </w:r>
      <w:r w:rsidRPr="004A2733">
        <w:rPr>
          <w:b/>
          <w:spacing w:val="40"/>
        </w:rPr>
        <w:t xml:space="preserve"> </w:t>
      </w:r>
      <w:r w:rsidRPr="004A2733">
        <w:rPr>
          <w:b/>
        </w:rPr>
        <w:t xml:space="preserve">IRRSE, </w:t>
      </w:r>
      <w:proofErr w:type="spellStart"/>
      <w:r w:rsidRPr="004A2733">
        <w:rPr>
          <w:b/>
        </w:rPr>
        <w:t>M.P.I.</w:t>
      </w:r>
      <w:proofErr w:type="spellEnd"/>
      <w:r w:rsidRPr="004A2733">
        <w:rPr>
          <w:b/>
        </w:rPr>
        <w:t xml:space="preserve">, </w:t>
      </w:r>
      <w:proofErr w:type="spellStart"/>
      <w:r w:rsidRPr="004A2733">
        <w:rPr>
          <w:b/>
        </w:rPr>
        <w:t>etc…</w:t>
      </w:r>
      <w:proofErr w:type="spellEnd"/>
      <w:r w:rsidRPr="004A2733">
        <w:rPr>
          <w:b/>
        </w:rPr>
        <w:t>.)</w:t>
      </w:r>
    </w:p>
    <w:p w:rsidR="006C33B3" w:rsidRPr="004A2733" w:rsidRDefault="006C33B3" w:rsidP="006C33B3">
      <w:pPr>
        <w:pStyle w:val="Corpodeltesto"/>
        <w:rPr>
          <w:b/>
          <w:sz w:val="24"/>
          <w:szCs w:val="24"/>
        </w:rPr>
      </w:pPr>
    </w:p>
    <w:p w:rsidR="004A2733" w:rsidRPr="004A2733" w:rsidRDefault="006E0D5D" w:rsidP="004A2733">
      <w:pPr>
        <w:pStyle w:val="Corpodeltesto"/>
        <w:spacing w:before="58"/>
        <w:rPr>
          <w:b/>
        </w:rPr>
      </w:pPr>
      <w:r w:rsidRPr="006E0D5D">
        <w:rPr>
          <w:noProof/>
        </w:rPr>
        <w:pict>
          <v:shape id="Figura a mano libera: forma 36" o:spid="_x0000_s2055" style="position:absolute;margin-left:56.65pt;margin-top:15.6pt;width:474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" path="m,l9480,e" filled="f" strokeweight=".17183mm">
            <v:path arrowok="t" o:connecttype="custom" o:connectlocs="0,0;6019800,0" o:connectangles="0,0"/>
            <w10:wrap type="topAndBottom" anchorx="page"/>
          </v:shape>
        </w:pict>
      </w:r>
    </w:p>
    <w:p w:rsidR="004A2733" w:rsidRDefault="004A2733" w:rsidP="004A2733">
      <w:pPr>
        <w:rPr>
          <w:sz w:val="19"/>
        </w:rPr>
      </w:pPr>
    </w:p>
    <w:p w:rsidR="006C33B3" w:rsidRPr="004A2733" w:rsidRDefault="006C33B3" w:rsidP="004A2733">
      <w:pPr>
        <w:rPr>
          <w:sz w:val="19"/>
        </w:rPr>
        <w:sectPr w:rsidR="006C33B3" w:rsidRPr="004A2733">
          <w:pgSz w:w="11910" w:h="16840"/>
          <w:pgMar w:top="4440" w:right="920" w:bottom="280" w:left="920" w:header="988" w:footer="0" w:gutter="0"/>
          <w:cols w:space="720"/>
        </w:sectPr>
      </w:pPr>
    </w:p>
    <w:p w:rsidR="006C33B3" w:rsidRDefault="006C33B3" w:rsidP="006C33B3">
      <w:pPr>
        <w:pStyle w:val="Corpodeltesto"/>
        <w:rPr>
          <w:b/>
        </w:rPr>
      </w:pPr>
    </w:p>
    <w:p w:rsidR="006C33B3" w:rsidRDefault="006C33B3" w:rsidP="006C33B3">
      <w:pPr>
        <w:pStyle w:val="Corpodeltesto"/>
        <w:rPr>
          <w:b/>
        </w:rPr>
      </w:pPr>
    </w:p>
    <w:p w:rsidR="006C33B3" w:rsidRDefault="006C33B3" w:rsidP="006C33B3">
      <w:pPr>
        <w:pStyle w:val="Corpodeltesto"/>
        <w:rPr>
          <w:b/>
        </w:rPr>
      </w:pPr>
    </w:p>
    <w:p w:rsidR="006C33B3" w:rsidRDefault="006C33B3" w:rsidP="006C33B3">
      <w:pPr>
        <w:pStyle w:val="Corpodeltesto"/>
        <w:rPr>
          <w:b/>
        </w:rPr>
      </w:pPr>
    </w:p>
    <w:p w:rsidR="006C33B3" w:rsidRDefault="006C33B3" w:rsidP="006C33B3">
      <w:pPr>
        <w:pStyle w:val="Corpodeltesto"/>
        <w:rPr>
          <w:b/>
        </w:rPr>
      </w:pPr>
    </w:p>
    <w:p w:rsidR="006C33B3" w:rsidRDefault="006C33B3" w:rsidP="006C33B3">
      <w:pPr>
        <w:pStyle w:val="Corpodeltesto"/>
        <w:rPr>
          <w:b/>
        </w:rPr>
      </w:pPr>
    </w:p>
    <w:p w:rsidR="006C33B3" w:rsidRDefault="006C33B3" w:rsidP="006C33B3">
      <w:pPr>
        <w:pStyle w:val="Corpodeltesto"/>
        <w:rPr>
          <w:b/>
        </w:rPr>
      </w:pPr>
    </w:p>
    <w:p w:rsidR="006C33B3" w:rsidRDefault="006C33B3" w:rsidP="006C33B3">
      <w:pPr>
        <w:pStyle w:val="Corpodeltesto"/>
        <w:spacing w:before="71"/>
        <w:rPr>
          <w:b/>
        </w:rPr>
      </w:pPr>
    </w:p>
    <w:p w:rsidR="006C33B3" w:rsidRDefault="006E0D5D" w:rsidP="006C33B3">
      <w:pPr>
        <w:pStyle w:val="Corpodeltesto"/>
        <w:ind w:left="95"/>
      </w:pPr>
      <w:r>
        <w:rPr>
          <w:noProof/>
        </w:rPr>
      </w:r>
      <w:r>
        <w:rPr>
          <w:noProof/>
        </w:rPr>
        <w:pict>
          <v:shape id="Casella di testo 34" o:spid="_x0000_s2058" type="#_x0000_t202" style="width:493.3pt;height:85.35pt;visibility:visible;mso-wrap-style:square;mso-left-percent:-10001;mso-top-percent:-10001;mso-position-horizontal:absolute;mso-position-horizontal-relative:char;mso-position-vertical:absolute;mso-position-vertical-relative:line;mso-left-percent:-10001;mso-top-percent:-10001;v-text-anchor:top" filled="f" strokeweight=".48pt">
            <v:textbox inset="0,0,0,0">
              <w:txbxContent>
                <w:p w:rsidR="008564D4" w:rsidRDefault="008564D4" w:rsidP="006C33B3">
                  <w:pPr>
                    <w:pStyle w:val="Corpodeltesto"/>
                    <w:spacing w:before="157"/>
                    <w:rPr>
                      <w:b/>
                      <w:sz w:val="24"/>
                    </w:rPr>
                  </w:pPr>
                </w:p>
                <w:p w:rsidR="008564D4" w:rsidRDefault="008564D4" w:rsidP="006028B4">
                  <w:pPr>
                    <w:spacing w:line="360" w:lineRule="auto"/>
                    <w:ind w:left="187" w:hanging="187"/>
                    <w:jc w:val="center"/>
                    <w:rPr>
                      <w:b/>
                    </w:rPr>
                  </w:pPr>
                  <w:r>
                    <w:rPr>
                      <w:b/>
                    </w:rPr>
                    <w:t>MODELLO</w:t>
                  </w:r>
                  <w:r>
                    <w:rPr>
                      <w:b/>
                      <w:spacing w:val="-15"/>
                    </w:rPr>
                    <w:t xml:space="preserve"> </w:t>
                  </w:r>
                  <w:r>
                    <w:rPr>
                      <w:b/>
                    </w:rPr>
                    <w:t>RICHIESTA</w:t>
                  </w:r>
                  <w:r>
                    <w:rPr>
                      <w:b/>
                      <w:spacing w:val="-15"/>
                    </w:rPr>
                    <w:t xml:space="preserve"> </w:t>
                  </w:r>
                  <w:r>
                    <w:rPr>
                      <w:b/>
                    </w:rPr>
                    <w:t>AUTORIZZAZIONE</w:t>
                  </w:r>
                </w:p>
                <w:p w:rsidR="008564D4" w:rsidRDefault="008564D4" w:rsidP="006028B4">
                  <w:pPr>
                    <w:spacing w:line="360" w:lineRule="auto"/>
                    <w:ind w:left="187" w:hanging="187"/>
                    <w:jc w:val="center"/>
                    <w:rPr>
                      <w:b/>
                    </w:rPr>
                  </w:pPr>
                  <w:r>
                    <w:rPr>
                      <w:b/>
                    </w:rPr>
                    <w:t>SVOLGIMENTO LIBERA PROFESSIONE</w:t>
                  </w:r>
                </w:p>
              </w:txbxContent>
            </v:textbox>
            <w10:wrap type="none"/>
            <w10:anchorlock/>
          </v:shape>
        </w:pict>
      </w:r>
    </w:p>
    <w:p w:rsidR="006C33B3" w:rsidRDefault="006C33B3" w:rsidP="006C33B3">
      <w:pPr>
        <w:pStyle w:val="Corpodeltesto"/>
        <w:rPr>
          <w:b/>
          <w:sz w:val="24"/>
        </w:rPr>
      </w:pPr>
    </w:p>
    <w:p w:rsidR="006C33B3" w:rsidRPr="005E082F" w:rsidRDefault="006C33B3" w:rsidP="005E082F">
      <w:pPr>
        <w:pStyle w:val="Corpodeltesto"/>
        <w:spacing w:before="240"/>
        <w:rPr>
          <w:sz w:val="24"/>
        </w:rPr>
      </w:pPr>
    </w:p>
    <w:p w:rsidR="005E082F" w:rsidRDefault="006C33B3" w:rsidP="005E082F">
      <w:pPr>
        <w:spacing w:before="1" w:line="360" w:lineRule="auto"/>
        <w:ind w:left="6586" w:right="677"/>
        <w:jc w:val="left"/>
        <w:rPr>
          <w:spacing w:val="40"/>
        </w:rPr>
      </w:pPr>
      <w:r w:rsidRPr="005E082F">
        <w:t>Al Dirigente Scolastico</w:t>
      </w:r>
      <w:r w:rsidRPr="005E082F">
        <w:rPr>
          <w:spacing w:val="40"/>
        </w:rPr>
        <w:t xml:space="preserve"> </w:t>
      </w:r>
    </w:p>
    <w:p w:rsidR="006C33B3" w:rsidRPr="005E082F" w:rsidRDefault="006C33B3" w:rsidP="005E082F">
      <w:pPr>
        <w:spacing w:before="1" w:line="360" w:lineRule="auto"/>
        <w:ind w:left="6586" w:right="677"/>
        <w:jc w:val="left"/>
      </w:pPr>
      <w:r w:rsidRPr="005E082F">
        <w:t>Polo</w:t>
      </w:r>
      <w:r w:rsidRPr="005E082F">
        <w:rPr>
          <w:spacing w:val="-15"/>
        </w:rPr>
        <w:t xml:space="preserve"> </w:t>
      </w:r>
      <w:r w:rsidRPr="005E082F">
        <w:t>Tecnologico</w:t>
      </w:r>
      <w:r w:rsidRPr="005E082F">
        <w:rPr>
          <w:spacing w:val="-15"/>
        </w:rPr>
        <w:t xml:space="preserve"> </w:t>
      </w:r>
      <w:r w:rsidRPr="005E082F">
        <w:t>Imperiese</w:t>
      </w:r>
    </w:p>
    <w:p w:rsidR="006C33B3" w:rsidRDefault="006C33B3" w:rsidP="006C33B3">
      <w:pPr>
        <w:pStyle w:val="Corpodeltesto"/>
        <w:rPr>
          <w:b/>
          <w:sz w:val="24"/>
        </w:rPr>
      </w:pPr>
    </w:p>
    <w:p w:rsidR="006C33B3" w:rsidRDefault="006C33B3" w:rsidP="006C33B3">
      <w:pPr>
        <w:pStyle w:val="Corpodeltesto"/>
        <w:spacing w:before="94"/>
        <w:rPr>
          <w:b/>
          <w:sz w:val="24"/>
        </w:rPr>
      </w:pPr>
    </w:p>
    <w:p w:rsidR="006C33B3" w:rsidRDefault="006C33B3" w:rsidP="006C33B3">
      <w:pPr>
        <w:ind w:left="212"/>
        <w:rPr>
          <w:b/>
        </w:rPr>
      </w:pPr>
      <w:r>
        <w:rPr>
          <w:b/>
        </w:rPr>
        <w:t>Oggetto:</w:t>
      </w:r>
      <w:r>
        <w:rPr>
          <w:b/>
          <w:spacing w:val="-6"/>
        </w:rPr>
        <w:t xml:space="preserve"> </w:t>
      </w:r>
      <w:r>
        <w:rPr>
          <w:b/>
        </w:rPr>
        <w:t>Richiesta</w:t>
      </w:r>
      <w:r>
        <w:rPr>
          <w:b/>
          <w:spacing w:val="-1"/>
        </w:rPr>
        <w:t xml:space="preserve"> </w:t>
      </w:r>
      <w:r>
        <w:rPr>
          <w:b/>
        </w:rPr>
        <w:t>autorizzazione</w:t>
      </w:r>
      <w:r>
        <w:rPr>
          <w:b/>
          <w:spacing w:val="-3"/>
        </w:rPr>
        <w:t xml:space="preserve"> </w:t>
      </w:r>
      <w:r>
        <w:rPr>
          <w:b/>
        </w:rPr>
        <w:t>allo</w:t>
      </w:r>
      <w:r>
        <w:rPr>
          <w:b/>
          <w:spacing w:val="-1"/>
        </w:rPr>
        <w:t xml:space="preserve"> </w:t>
      </w:r>
      <w:r>
        <w:rPr>
          <w:b/>
        </w:rPr>
        <w:t>svolgimento</w:t>
      </w:r>
      <w:r>
        <w:rPr>
          <w:b/>
          <w:spacing w:val="-2"/>
        </w:rPr>
        <w:t xml:space="preserve"> </w:t>
      </w:r>
      <w:r>
        <w:rPr>
          <w:b/>
        </w:rPr>
        <w:t>della</w:t>
      </w:r>
      <w:r>
        <w:rPr>
          <w:b/>
          <w:spacing w:val="-1"/>
        </w:rPr>
        <w:t xml:space="preserve"> </w:t>
      </w:r>
      <w:r>
        <w:rPr>
          <w:b/>
        </w:rPr>
        <w:t>libera</w:t>
      </w:r>
      <w:r>
        <w:rPr>
          <w:b/>
          <w:spacing w:val="-1"/>
        </w:rPr>
        <w:t xml:space="preserve"> </w:t>
      </w:r>
      <w:r>
        <w:rPr>
          <w:b/>
          <w:spacing w:val="-2"/>
        </w:rPr>
        <w:t>professione</w:t>
      </w:r>
    </w:p>
    <w:p w:rsidR="006C33B3" w:rsidRDefault="006C33B3" w:rsidP="006C33B3">
      <w:pPr>
        <w:pStyle w:val="Corpodeltesto"/>
        <w:rPr>
          <w:b/>
        </w:rPr>
      </w:pPr>
    </w:p>
    <w:p w:rsidR="006C33B3" w:rsidRDefault="006C33B3" w:rsidP="006C33B3">
      <w:pPr>
        <w:pStyle w:val="Corpodeltesto"/>
        <w:rPr>
          <w:b/>
        </w:rPr>
      </w:pPr>
    </w:p>
    <w:p w:rsidR="006C33B3" w:rsidRDefault="006C33B3" w:rsidP="006C33B3">
      <w:pPr>
        <w:pStyle w:val="Corpodeltesto"/>
        <w:spacing w:before="83" w:after="1"/>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5"/>
        <w:gridCol w:w="1925"/>
        <w:gridCol w:w="1927"/>
        <w:gridCol w:w="1022"/>
        <w:gridCol w:w="1414"/>
        <w:gridCol w:w="1416"/>
      </w:tblGrid>
      <w:tr w:rsidR="006C33B3" w:rsidTr="006C33B3">
        <w:trPr>
          <w:trHeight w:val="674"/>
        </w:trPr>
        <w:tc>
          <w:tcPr>
            <w:tcW w:w="1925" w:type="dxa"/>
          </w:tcPr>
          <w:p w:rsidR="006C33B3" w:rsidRDefault="006C33B3" w:rsidP="006C33B3">
            <w:pPr>
              <w:pStyle w:val="TableParagraph"/>
              <w:spacing w:before="193"/>
              <w:ind w:left="107"/>
              <w:rPr>
                <w:sz w:val="24"/>
              </w:rPr>
            </w:pPr>
            <w:r>
              <w:rPr>
                <w:sz w:val="24"/>
              </w:rPr>
              <w:t>Il/la</w:t>
            </w:r>
            <w:r>
              <w:rPr>
                <w:spacing w:val="-4"/>
                <w:sz w:val="24"/>
              </w:rPr>
              <w:t xml:space="preserve"> </w:t>
            </w:r>
            <w:r>
              <w:rPr>
                <w:spacing w:val="-2"/>
                <w:sz w:val="24"/>
              </w:rPr>
              <w:t>sottoscritto/a</w:t>
            </w:r>
          </w:p>
        </w:tc>
        <w:tc>
          <w:tcPr>
            <w:tcW w:w="3852" w:type="dxa"/>
            <w:gridSpan w:val="2"/>
          </w:tcPr>
          <w:p w:rsidR="006C33B3" w:rsidRDefault="006C33B3" w:rsidP="006C33B3">
            <w:pPr>
              <w:pStyle w:val="TableParagraph"/>
              <w:rPr>
                <w:sz w:val="24"/>
              </w:rPr>
            </w:pPr>
          </w:p>
        </w:tc>
        <w:tc>
          <w:tcPr>
            <w:tcW w:w="1022" w:type="dxa"/>
          </w:tcPr>
          <w:p w:rsidR="006C33B3" w:rsidRDefault="006C33B3" w:rsidP="006C33B3">
            <w:pPr>
              <w:pStyle w:val="TableParagraph"/>
              <w:spacing w:before="193"/>
              <w:ind w:left="108"/>
              <w:rPr>
                <w:sz w:val="24"/>
              </w:rPr>
            </w:pPr>
            <w:r>
              <w:rPr>
                <w:sz w:val="24"/>
              </w:rPr>
              <w:t>Nato/a</w:t>
            </w:r>
            <w:r>
              <w:rPr>
                <w:spacing w:val="-3"/>
                <w:sz w:val="24"/>
              </w:rPr>
              <w:t xml:space="preserve"> </w:t>
            </w:r>
            <w:r>
              <w:rPr>
                <w:spacing w:val="-10"/>
                <w:sz w:val="24"/>
              </w:rPr>
              <w:t>a</w:t>
            </w:r>
          </w:p>
        </w:tc>
        <w:tc>
          <w:tcPr>
            <w:tcW w:w="2830" w:type="dxa"/>
            <w:gridSpan w:val="2"/>
          </w:tcPr>
          <w:p w:rsidR="006C33B3" w:rsidRDefault="006C33B3" w:rsidP="006C33B3">
            <w:pPr>
              <w:pStyle w:val="TableParagraph"/>
              <w:rPr>
                <w:sz w:val="24"/>
              </w:rPr>
            </w:pPr>
          </w:p>
        </w:tc>
      </w:tr>
      <w:tr w:rsidR="006C33B3" w:rsidTr="006C33B3">
        <w:trPr>
          <w:trHeight w:val="676"/>
        </w:trPr>
        <w:tc>
          <w:tcPr>
            <w:tcW w:w="1925" w:type="dxa"/>
          </w:tcPr>
          <w:p w:rsidR="006C33B3" w:rsidRDefault="006C33B3" w:rsidP="006C33B3">
            <w:pPr>
              <w:pStyle w:val="TableParagraph"/>
              <w:spacing w:before="195"/>
              <w:ind w:left="107"/>
              <w:rPr>
                <w:sz w:val="24"/>
              </w:rPr>
            </w:pPr>
            <w:r>
              <w:rPr>
                <w:sz w:val="24"/>
              </w:rPr>
              <w:t>Provincia</w:t>
            </w:r>
            <w:r>
              <w:rPr>
                <w:spacing w:val="-2"/>
                <w:sz w:val="24"/>
              </w:rPr>
              <w:t xml:space="preserve"> </w:t>
            </w:r>
            <w:r>
              <w:rPr>
                <w:spacing w:val="-5"/>
                <w:sz w:val="24"/>
              </w:rPr>
              <w:t>di</w:t>
            </w:r>
          </w:p>
        </w:tc>
        <w:tc>
          <w:tcPr>
            <w:tcW w:w="3852" w:type="dxa"/>
            <w:gridSpan w:val="2"/>
          </w:tcPr>
          <w:p w:rsidR="006C33B3" w:rsidRDefault="006C33B3" w:rsidP="006C33B3">
            <w:pPr>
              <w:pStyle w:val="TableParagraph"/>
              <w:rPr>
                <w:sz w:val="24"/>
              </w:rPr>
            </w:pPr>
          </w:p>
        </w:tc>
        <w:tc>
          <w:tcPr>
            <w:tcW w:w="1022" w:type="dxa"/>
          </w:tcPr>
          <w:p w:rsidR="006C33B3" w:rsidRDefault="006C33B3" w:rsidP="006C33B3">
            <w:pPr>
              <w:pStyle w:val="TableParagraph"/>
              <w:spacing w:before="195"/>
              <w:ind w:left="108"/>
              <w:rPr>
                <w:sz w:val="24"/>
              </w:rPr>
            </w:pPr>
            <w:r>
              <w:rPr>
                <w:spacing w:val="-5"/>
                <w:sz w:val="24"/>
              </w:rPr>
              <w:t>il</w:t>
            </w:r>
          </w:p>
        </w:tc>
        <w:tc>
          <w:tcPr>
            <w:tcW w:w="2830" w:type="dxa"/>
            <w:gridSpan w:val="2"/>
          </w:tcPr>
          <w:p w:rsidR="006C33B3" w:rsidRDefault="006C33B3" w:rsidP="006C33B3">
            <w:pPr>
              <w:pStyle w:val="TableParagraph"/>
              <w:rPr>
                <w:sz w:val="24"/>
              </w:rPr>
            </w:pPr>
          </w:p>
        </w:tc>
      </w:tr>
      <w:tr w:rsidR="006C33B3" w:rsidTr="006C33B3">
        <w:trPr>
          <w:trHeight w:val="676"/>
        </w:trPr>
        <w:tc>
          <w:tcPr>
            <w:tcW w:w="1925" w:type="dxa"/>
          </w:tcPr>
          <w:p w:rsidR="006C33B3" w:rsidRDefault="006C33B3" w:rsidP="006C33B3">
            <w:pPr>
              <w:pStyle w:val="TableParagraph"/>
              <w:spacing w:before="194"/>
              <w:ind w:left="107"/>
              <w:rPr>
                <w:sz w:val="24"/>
              </w:rPr>
            </w:pPr>
            <w:r>
              <w:rPr>
                <w:sz w:val="24"/>
              </w:rPr>
              <w:t>Docente</w:t>
            </w:r>
            <w:r>
              <w:rPr>
                <w:spacing w:val="-1"/>
                <w:sz w:val="24"/>
              </w:rPr>
              <w:t xml:space="preserve"> </w:t>
            </w:r>
            <w:r>
              <w:rPr>
                <w:sz w:val="24"/>
              </w:rPr>
              <w:t>a</w:t>
            </w:r>
            <w:r>
              <w:rPr>
                <w:spacing w:val="-2"/>
                <w:sz w:val="24"/>
              </w:rPr>
              <w:t xml:space="preserve"> tempo</w:t>
            </w:r>
          </w:p>
        </w:tc>
        <w:tc>
          <w:tcPr>
            <w:tcW w:w="1925" w:type="dxa"/>
          </w:tcPr>
          <w:p w:rsidR="006C33B3" w:rsidRDefault="006C33B3" w:rsidP="006C33B3">
            <w:pPr>
              <w:pStyle w:val="TableParagraph"/>
              <w:spacing w:before="194"/>
              <w:ind w:left="108"/>
              <w:rPr>
                <w:sz w:val="24"/>
              </w:rPr>
            </w:pPr>
            <w:r>
              <w:rPr>
                <w:spacing w:val="-2"/>
                <w:sz w:val="24"/>
              </w:rPr>
              <w:t>determinato</w:t>
            </w:r>
          </w:p>
        </w:tc>
        <w:tc>
          <w:tcPr>
            <w:tcW w:w="1927" w:type="dxa"/>
          </w:tcPr>
          <w:p w:rsidR="006C33B3" w:rsidRDefault="006C33B3" w:rsidP="006C33B3">
            <w:pPr>
              <w:pStyle w:val="TableParagraph"/>
              <w:spacing w:before="194"/>
              <w:ind w:left="110"/>
              <w:rPr>
                <w:sz w:val="24"/>
              </w:rPr>
            </w:pPr>
            <w:r>
              <w:rPr>
                <w:rFonts w:ascii="Webdings" w:hAnsi="Webdings"/>
                <w:sz w:val="24"/>
              </w:rPr>
              <w:t></w:t>
            </w:r>
            <w:r>
              <w:rPr>
                <w:sz w:val="24"/>
              </w:rPr>
              <w:t xml:space="preserve"> </w:t>
            </w:r>
            <w:r>
              <w:rPr>
                <w:spacing w:val="-2"/>
                <w:sz w:val="24"/>
              </w:rPr>
              <w:t>indeterminato</w:t>
            </w:r>
          </w:p>
        </w:tc>
        <w:tc>
          <w:tcPr>
            <w:tcW w:w="2436" w:type="dxa"/>
            <w:gridSpan w:val="2"/>
          </w:tcPr>
          <w:p w:rsidR="006C33B3" w:rsidRDefault="006C33B3" w:rsidP="006C33B3">
            <w:pPr>
              <w:pStyle w:val="TableParagraph"/>
              <w:spacing w:before="194"/>
              <w:ind w:left="108"/>
              <w:rPr>
                <w:sz w:val="24"/>
              </w:rPr>
            </w:pPr>
            <w:r>
              <w:rPr>
                <w:sz w:val="24"/>
              </w:rPr>
              <w:t>classe</w:t>
            </w:r>
            <w:r>
              <w:rPr>
                <w:spacing w:val="-2"/>
                <w:sz w:val="24"/>
              </w:rPr>
              <w:t xml:space="preserve"> </w:t>
            </w:r>
            <w:r>
              <w:rPr>
                <w:sz w:val="24"/>
              </w:rPr>
              <w:t xml:space="preserve">di </w:t>
            </w:r>
            <w:r>
              <w:rPr>
                <w:spacing w:val="-2"/>
                <w:sz w:val="24"/>
              </w:rPr>
              <w:t>concorso</w:t>
            </w:r>
          </w:p>
        </w:tc>
        <w:tc>
          <w:tcPr>
            <w:tcW w:w="1416" w:type="dxa"/>
          </w:tcPr>
          <w:p w:rsidR="006C33B3" w:rsidRDefault="006C33B3" w:rsidP="006C33B3">
            <w:pPr>
              <w:pStyle w:val="TableParagraph"/>
              <w:rPr>
                <w:sz w:val="24"/>
              </w:rPr>
            </w:pPr>
          </w:p>
        </w:tc>
      </w:tr>
      <w:tr w:rsidR="006C33B3" w:rsidTr="006C33B3">
        <w:trPr>
          <w:trHeight w:val="676"/>
        </w:trPr>
        <w:tc>
          <w:tcPr>
            <w:tcW w:w="3850" w:type="dxa"/>
            <w:gridSpan w:val="2"/>
          </w:tcPr>
          <w:p w:rsidR="006C33B3" w:rsidRDefault="006C33B3" w:rsidP="006C33B3">
            <w:pPr>
              <w:pStyle w:val="TableParagraph"/>
              <w:spacing w:before="193"/>
              <w:ind w:left="107"/>
              <w:rPr>
                <w:sz w:val="24"/>
              </w:rPr>
            </w:pPr>
            <w:r>
              <w:rPr>
                <w:sz w:val="24"/>
              </w:rPr>
              <w:t>per</w:t>
            </w:r>
            <w:r>
              <w:rPr>
                <w:spacing w:val="-2"/>
                <w:sz w:val="24"/>
              </w:rPr>
              <w:t xml:space="preserve"> </w:t>
            </w:r>
            <w:r>
              <w:rPr>
                <w:sz w:val="24"/>
              </w:rPr>
              <w:t>l’anno</w:t>
            </w:r>
            <w:r>
              <w:rPr>
                <w:spacing w:val="-1"/>
                <w:sz w:val="24"/>
              </w:rPr>
              <w:t xml:space="preserve"> </w:t>
            </w:r>
            <w:r>
              <w:rPr>
                <w:spacing w:val="-2"/>
                <w:sz w:val="24"/>
              </w:rPr>
              <w:t>scolastico</w:t>
            </w:r>
          </w:p>
        </w:tc>
        <w:tc>
          <w:tcPr>
            <w:tcW w:w="5779" w:type="dxa"/>
            <w:gridSpan w:val="4"/>
          </w:tcPr>
          <w:p w:rsidR="006C33B3" w:rsidRDefault="006C33B3" w:rsidP="001A39A2">
            <w:pPr>
              <w:pStyle w:val="TableParagraph"/>
              <w:jc w:val="center"/>
              <w:rPr>
                <w:sz w:val="24"/>
              </w:rPr>
            </w:pPr>
          </w:p>
          <w:p w:rsidR="001A39A2" w:rsidRDefault="001A39A2" w:rsidP="001A39A2">
            <w:pPr>
              <w:pStyle w:val="TableParagraph"/>
              <w:jc w:val="center"/>
              <w:rPr>
                <w:sz w:val="24"/>
              </w:rPr>
            </w:pPr>
            <w:r>
              <w:rPr>
                <w:sz w:val="24"/>
              </w:rPr>
              <w:t>2025/2026</w:t>
            </w:r>
          </w:p>
        </w:tc>
      </w:tr>
    </w:tbl>
    <w:p w:rsidR="006C33B3" w:rsidRDefault="006C33B3" w:rsidP="006C33B3">
      <w:pPr>
        <w:sectPr w:rsidR="006C33B3">
          <w:pgSz w:w="11910" w:h="16840"/>
          <w:pgMar w:top="4440" w:right="920" w:bottom="280" w:left="920" w:header="988" w:footer="0" w:gutter="0"/>
          <w:cols w:space="720"/>
        </w:sectPr>
      </w:pPr>
    </w:p>
    <w:p w:rsidR="006C33B3" w:rsidRDefault="006C33B3" w:rsidP="006C33B3">
      <w:pPr>
        <w:pStyle w:val="Corpodeltesto"/>
        <w:rPr>
          <w:b/>
          <w:sz w:val="24"/>
        </w:rPr>
      </w:pPr>
    </w:p>
    <w:p w:rsidR="006C33B3" w:rsidRDefault="006C33B3" w:rsidP="006C33B3">
      <w:pPr>
        <w:pStyle w:val="Corpodeltesto"/>
        <w:spacing w:before="114"/>
        <w:rPr>
          <w:b/>
          <w:sz w:val="24"/>
        </w:rPr>
      </w:pPr>
    </w:p>
    <w:p w:rsidR="006C33B3" w:rsidRDefault="006C33B3" w:rsidP="006C33B3">
      <w:pPr>
        <w:pStyle w:val="Titolo21"/>
        <w:ind w:right="283"/>
      </w:pPr>
      <w:r>
        <w:rPr>
          <w:spacing w:val="-2"/>
        </w:rPr>
        <w:t>CHIEDE</w:t>
      </w:r>
    </w:p>
    <w:p w:rsidR="006C33B3" w:rsidRDefault="006C33B3" w:rsidP="006C33B3">
      <w:pPr>
        <w:pStyle w:val="Corpodeltesto"/>
        <w:spacing w:before="272"/>
        <w:rPr>
          <w:b/>
          <w:sz w:val="24"/>
        </w:rPr>
      </w:pPr>
    </w:p>
    <w:p w:rsidR="006C33B3" w:rsidRDefault="006C33B3" w:rsidP="006C33B3">
      <w:pPr>
        <w:tabs>
          <w:tab w:val="left" w:pos="6485"/>
        </w:tabs>
        <w:spacing w:line="360" w:lineRule="auto"/>
        <w:ind w:left="212" w:right="212"/>
      </w:pPr>
      <w:r>
        <w:t xml:space="preserve">ai sensi dell’art. 508 comma 15. del </w:t>
      </w:r>
      <w:proofErr w:type="spellStart"/>
      <w:r>
        <w:t>D.Lgs.</w:t>
      </w:r>
      <w:proofErr w:type="spellEnd"/>
      <w:r>
        <w:t xml:space="preserve"> 16/04/1994 n. 297, l’autorizzazione a svolgere la libera professione</w:t>
      </w:r>
      <w:r>
        <w:rPr>
          <w:spacing w:val="-10"/>
        </w:rPr>
        <w:t>.</w:t>
      </w:r>
    </w:p>
    <w:p w:rsidR="006C33B3" w:rsidRDefault="006C33B3" w:rsidP="006C33B3">
      <w:pPr>
        <w:pStyle w:val="Corpodeltesto"/>
        <w:spacing w:before="122"/>
        <w:rPr>
          <w:sz w:val="24"/>
        </w:rPr>
      </w:pPr>
    </w:p>
    <w:p w:rsidR="006C33B3" w:rsidRDefault="006C33B3" w:rsidP="006C33B3">
      <w:pPr>
        <w:pStyle w:val="Titolo21"/>
        <w:spacing w:before="1"/>
        <w:ind w:right="284"/>
      </w:pPr>
      <w:r>
        <w:rPr>
          <w:spacing w:val="-2"/>
        </w:rPr>
        <w:t>DICHIARA</w:t>
      </w:r>
    </w:p>
    <w:p w:rsidR="006C33B3" w:rsidRDefault="006C33B3" w:rsidP="006C33B3">
      <w:pPr>
        <w:pStyle w:val="Corpodeltesto"/>
        <w:spacing w:before="254"/>
        <w:rPr>
          <w:b/>
          <w:sz w:val="24"/>
        </w:rPr>
      </w:pPr>
    </w:p>
    <w:p w:rsidR="006C33B3" w:rsidRDefault="006C33B3" w:rsidP="006C33B3">
      <w:pPr>
        <w:pStyle w:val="Paragrafoelenco"/>
        <w:numPr>
          <w:ilvl w:val="0"/>
          <w:numId w:val="28"/>
        </w:numPr>
        <w:tabs>
          <w:tab w:val="left" w:pos="933"/>
        </w:tabs>
        <w:suppressAutoHyphens w:val="0"/>
        <w:autoSpaceDE w:val="0"/>
        <w:autoSpaceDN w:val="0"/>
        <w:contextualSpacing w:val="0"/>
      </w:pPr>
      <w:r>
        <w:t>di</w:t>
      </w:r>
      <w:r>
        <w:rPr>
          <w:spacing w:val="-3"/>
        </w:rPr>
        <w:t xml:space="preserve"> </w:t>
      </w:r>
      <w:r>
        <w:t>essere</w:t>
      </w:r>
      <w:r>
        <w:rPr>
          <w:spacing w:val="-2"/>
        </w:rPr>
        <w:t xml:space="preserve"> iscritto:</w:t>
      </w:r>
    </w:p>
    <w:p w:rsidR="006C33B3" w:rsidRDefault="006C33B3" w:rsidP="006C33B3">
      <w:pPr>
        <w:pStyle w:val="Corpodeltesto"/>
        <w:spacing w:before="1" w:after="1"/>
        <w:rPr>
          <w:sz w:val="11"/>
        </w:rPr>
      </w:pPr>
    </w:p>
    <w:tbl>
      <w:tblPr>
        <w:tblStyle w:val="TableNormal1"/>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3"/>
        <w:gridCol w:w="3850"/>
        <w:gridCol w:w="4818"/>
      </w:tblGrid>
      <w:tr w:rsidR="006C33B3" w:rsidTr="006C33B3">
        <w:trPr>
          <w:trHeight w:val="676"/>
        </w:trPr>
        <w:tc>
          <w:tcPr>
            <w:tcW w:w="963" w:type="dxa"/>
          </w:tcPr>
          <w:p w:rsidR="006C33B3" w:rsidRDefault="006C33B3" w:rsidP="006C33B3">
            <w:pPr>
              <w:pStyle w:val="TableParagraph"/>
              <w:spacing w:before="199"/>
              <w:ind w:left="7"/>
              <w:jc w:val="center"/>
              <w:rPr>
                <w:rFonts w:ascii="Webdings" w:hAnsi="Webdings"/>
                <w:sz w:val="24"/>
              </w:rPr>
            </w:pPr>
          </w:p>
        </w:tc>
        <w:tc>
          <w:tcPr>
            <w:tcW w:w="3850" w:type="dxa"/>
          </w:tcPr>
          <w:p w:rsidR="006C33B3" w:rsidRDefault="006C33B3" w:rsidP="006C33B3">
            <w:pPr>
              <w:pStyle w:val="TableParagraph"/>
              <w:spacing w:before="193"/>
              <w:ind w:left="107"/>
              <w:rPr>
                <w:sz w:val="24"/>
              </w:rPr>
            </w:pPr>
            <w:r>
              <w:rPr>
                <w:spacing w:val="-2"/>
                <w:sz w:val="24"/>
              </w:rPr>
              <w:t>All’Ordine</w:t>
            </w:r>
          </w:p>
        </w:tc>
        <w:tc>
          <w:tcPr>
            <w:tcW w:w="4818" w:type="dxa"/>
          </w:tcPr>
          <w:p w:rsidR="006C33B3" w:rsidRDefault="006C33B3" w:rsidP="006C33B3">
            <w:pPr>
              <w:pStyle w:val="TableParagraph"/>
              <w:rPr>
                <w:sz w:val="24"/>
              </w:rPr>
            </w:pPr>
          </w:p>
        </w:tc>
      </w:tr>
      <w:tr w:rsidR="006C33B3" w:rsidTr="006C33B3">
        <w:trPr>
          <w:trHeight w:val="674"/>
        </w:trPr>
        <w:tc>
          <w:tcPr>
            <w:tcW w:w="963" w:type="dxa"/>
            <w:tcBorders>
              <w:left w:val="nil"/>
            </w:tcBorders>
          </w:tcPr>
          <w:p w:rsidR="006C33B3" w:rsidRDefault="006C33B3" w:rsidP="006C33B3">
            <w:pPr>
              <w:pStyle w:val="TableParagraph"/>
              <w:rPr>
                <w:sz w:val="24"/>
              </w:rPr>
            </w:pPr>
          </w:p>
        </w:tc>
        <w:tc>
          <w:tcPr>
            <w:tcW w:w="3850" w:type="dxa"/>
          </w:tcPr>
          <w:p w:rsidR="006C33B3" w:rsidRDefault="006C33B3" w:rsidP="006C33B3">
            <w:pPr>
              <w:pStyle w:val="TableParagraph"/>
              <w:spacing w:before="193"/>
              <w:ind w:left="107"/>
              <w:rPr>
                <w:sz w:val="24"/>
              </w:rPr>
            </w:pPr>
            <w:r>
              <w:rPr>
                <w:sz w:val="24"/>
              </w:rPr>
              <w:t>della</w:t>
            </w:r>
            <w:r>
              <w:rPr>
                <w:spacing w:val="-4"/>
                <w:sz w:val="24"/>
              </w:rPr>
              <w:t xml:space="preserve"> </w:t>
            </w:r>
            <w:r>
              <w:rPr>
                <w:sz w:val="24"/>
              </w:rPr>
              <w:t>provincia</w:t>
            </w:r>
            <w:r>
              <w:rPr>
                <w:spacing w:val="-2"/>
                <w:sz w:val="24"/>
              </w:rPr>
              <w:t xml:space="preserve"> </w:t>
            </w:r>
            <w:r>
              <w:rPr>
                <w:spacing w:val="-5"/>
                <w:sz w:val="24"/>
              </w:rPr>
              <w:t>di</w:t>
            </w:r>
          </w:p>
        </w:tc>
        <w:tc>
          <w:tcPr>
            <w:tcW w:w="4818" w:type="dxa"/>
          </w:tcPr>
          <w:p w:rsidR="006C33B3" w:rsidRDefault="006C33B3" w:rsidP="005C02AA">
            <w:pPr>
              <w:pStyle w:val="TableParagraph"/>
              <w:rPr>
                <w:sz w:val="24"/>
              </w:rPr>
            </w:pPr>
          </w:p>
        </w:tc>
      </w:tr>
      <w:tr w:rsidR="006C33B3" w:rsidTr="006C33B3">
        <w:trPr>
          <w:trHeight w:val="676"/>
        </w:trPr>
        <w:tc>
          <w:tcPr>
            <w:tcW w:w="963" w:type="dxa"/>
          </w:tcPr>
          <w:p w:rsidR="006C33B3" w:rsidRDefault="006C33B3" w:rsidP="006C33B3">
            <w:pPr>
              <w:pStyle w:val="TableParagraph"/>
              <w:spacing w:before="201"/>
              <w:ind w:left="7"/>
              <w:jc w:val="center"/>
              <w:rPr>
                <w:rFonts w:ascii="Webdings" w:hAnsi="Webdings"/>
                <w:sz w:val="24"/>
              </w:rPr>
            </w:pPr>
            <w:r>
              <w:rPr>
                <w:rFonts w:ascii="Webdings" w:hAnsi="Webdings"/>
                <w:spacing w:val="-10"/>
                <w:sz w:val="24"/>
              </w:rPr>
              <w:t></w:t>
            </w:r>
          </w:p>
        </w:tc>
        <w:tc>
          <w:tcPr>
            <w:tcW w:w="3850" w:type="dxa"/>
          </w:tcPr>
          <w:p w:rsidR="006C33B3" w:rsidRDefault="006C33B3" w:rsidP="006C33B3">
            <w:pPr>
              <w:pStyle w:val="TableParagraph"/>
              <w:spacing w:before="195"/>
              <w:ind w:left="107"/>
              <w:rPr>
                <w:sz w:val="24"/>
              </w:rPr>
            </w:pPr>
            <w:r>
              <w:rPr>
                <w:sz w:val="24"/>
              </w:rPr>
              <w:t>Al</w:t>
            </w:r>
            <w:r>
              <w:rPr>
                <w:spacing w:val="-2"/>
                <w:sz w:val="24"/>
              </w:rPr>
              <w:t xml:space="preserve"> Collegio</w:t>
            </w:r>
          </w:p>
        </w:tc>
        <w:tc>
          <w:tcPr>
            <w:tcW w:w="4818" w:type="dxa"/>
          </w:tcPr>
          <w:p w:rsidR="006C33B3" w:rsidRDefault="006C33B3" w:rsidP="006C33B3">
            <w:pPr>
              <w:pStyle w:val="TableParagraph"/>
              <w:rPr>
                <w:sz w:val="24"/>
              </w:rPr>
            </w:pPr>
          </w:p>
        </w:tc>
      </w:tr>
      <w:tr w:rsidR="006C33B3" w:rsidTr="006C33B3">
        <w:trPr>
          <w:trHeight w:val="676"/>
        </w:trPr>
        <w:tc>
          <w:tcPr>
            <w:tcW w:w="963" w:type="dxa"/>
            <w:tcBorders>
              <w:left w:val="nil"/>
              <w:bottom w:val="nil"/>
            </w:tcBorders>
          </w:tcPr>
          <w:p w:rsidR="006C33B3" w:rsidRDefault="006C33B3" w:rsidP="006C33B3">
            <w:pPr>
              <w:pStyle w:val="TableParagraph"/>
              <w:rPr>
                <w:sz w:val="24"/>
              </w:rPr>
            </w:pPr>
          </w:p>
        </w:tc>
        <w:tc>
          <w:tcPr>
            <w:tcW w:w="3850" w:type="dxa"/>
          </w:tcPr>
          <w:p w:rsidR="006C33B3" w:rsidRDefault="006C33B3" w:rsidP="006C33B3">
            <w:pPr>
              <w:pStyle w:val="TableParagraph"/>
              <w:spacing w:before="193"/>
              <w:ind w:left="107"/>
              <w:rPr>
                <w:sz w:val="24"/>
              </w:rPr>
            </w:pPr>
            <w:r>
              <w:rPr>
                <w:sz w:val="24"/>
              </w:rPr>
              <w:t>della</w:t>
            </w:r>
            <w:r>
              <w:rPr>
                <w:spacing w:val="-4"/>
                <w:sz w:val="24"/>
              </w:rPr>
              <w:t xml:space="preserve"> </w:t>
            </w:r>
            <w:r>
              <w:rPr>
                <w:sz w:val="24"/>
              </w:rPr>
              <w:t>provincia</w:t>
            </w:r>
            <w:r>
              <w:rPr>
                <w:spacing w:val="-2"/>
                <w:sz w:val="24"/>
              </w:rPr>
              <w:t xml:space="preserve"> </w:t>
            </w:r>
            <w:r>
              <w:rPr>
                <w:spacing w:val="-5"/>
                <w:sz w:val="24"/>
              </w:rPr>
              <w:t>di</w:t>
            </w:r>
          </w:p>
        </w:tc>
        <w:tc>
          <w:tcPr>
            <w:tcW w:w="4818" w:type="dxa"/>
          </w:tcPr>
          <w:p w:rsidR="006C33B3" w:rsidRDefault="006C33B3" w:rsidP="006C33B3">
            <w:pPr>
              <w:pStyle w:val="TableParagraph"/>
              <w:rPr>
                <w:sz w:val="24"/>
              </w:rPr>
            </w:pPr>
          </w:p>
        </w:tc>
      </w:tr>
    </w:tbl>
    <w:p w:rsidR="006C33B3" w:rsidRDefault="006C33B3" w:rsidP="006C33B3">
      <w:pPr>
        <w:pStyle w:val="Corpodeltesto"/>
        <w:spacing w:before="134"/>
        <w:rPr>
          <w:sz w:val="24"/>
        </w:rPr>
      </w:pPr>
    </w:p>
    <w:p w:rsidR="006C33B3" w:rsidRDefault="006C33B3" w:rsidP="006C33B3">
      <w:pPr>
        <w:pStyle w:val="Paragrafoelenco"/>
        <w:numPr>
          <w:ilvl w:val="0"/>
          <w:numId w:val="28"/>
        </w:numPr>
        <w:tabs>
          <w:tab w:val="left" w:pos="933"/>
        </w:tabs>
        <w:suppressAutoHyphens w:val="0"/>
        <w:autoSpaceDE w:val="0"/>
        <w:autoSpaceDN w:val="0"/>
        <w:spacing w:line="360" w:lineRule="auto"/>
        <w:ind w:right="219"/>
        <w:contextualSpacing w:val="0"/>
      </w:pPr>
      <w:r>
        <w:t>di</w:t>
      </w:r>
      <w:r>
        <w:rPr>
          <w:spacing w:val="67"/>
        </w:rPr>
        <w:t xml:space="preserve"> </w:t>
      </w:r>
      <w:r>
        <w:t>assicurare</w:t>
      </w:r>
      <w:r>
        <w:rPr>
          <w:spacing w:val="66"/>
        </w:rPr>
        <w:t xml:space="preserve"> </w:t>
      </w:r>
      <w:r>
        <w:t>che</w:t>
      </w:r>
      <w:r>
        <w:rPr>
          <w:spacing w:val="66"/>
        </w:rPr>
        <w:t xml:space="preserve"> </w:t>
      </w:r>
      <w:r>
        <w:t>l’attività</w:t>
      </w:r>
      <w:r>
        <w:rPr>
          <w:spacing w:val="66"/>
        </w:rPr>
        <w:t xml:space="preserve"> </w:t>
      </w:r>
      <w:r>
        <w:t>in</w:t>
      </w:r>
      <w:r>
        <w:rPr>
          <w:spacing w:val="67"/>
        </w:rPr>
        <w:t xml:space="preserve"> </w:t>
      </w:r>
      <w:r>
        <w:t>questione</w:t>
      </w:r>
      <w:r>
        <w:rPr>
          <w:spacing w:val="66"/>
        </w:rPr>
        <w:t xml:space="preserve"> </w:t>
      </w:r>
      <w:r>
        <w:t>non</w:t>
      </w:r>
      <w:r>
        <w:rPr>
          <w:spacing w:val="67"/>
        </w:rPr>
        <w:t xml:space="preserve"> </w:t>
      </w:r>
      <w:r>
        <w:t>sarà</w:t>
      </w:r>
      <w:r>
        <w:rPr>
          <w:spacing w:val="65"/>
        </w:rPr>
        <w:t xml:space="preserve"> </w:t>
      </w:r>
      <w:r>
        <w:t>di</w:t>
      </w:r>
      <w:r>
        <w:rPr>
          <w:spacing w:val="67"/>
        </w:rPr>
        <w:t xml:space="preserve"> </w:t>
      </w:r>
      <w:r>
        <w:t>pregiudizio</w:t>
      </w:r>
      <w:r>
        <w:rPr>
          <w:spacing w:val="67"/>
        </w:rPr>
        <w:t xml:space="preserve"> </w:t>
      </w:r>
      <w:r>
        <w:t>alla</w:t>
      </w:r>
      <w:r>
        <w:rPr>
          <w:spacing w:val="66"/>
        </w:rPr>
        <w:t xml:space="preserve"> </w:t>
      </w:r>
      <w:r>
        <w:t>funzione</w:t>
      </w:r>
      <w:r>
        <w:rPr>
          <w:spacing w:val="66"/>
        </w:rPr>
        <w:t xml:space="preserve"> </w:t>
      </w:r>
      <w:r>
        <w:t>docente (comprensiva di tutte le attività ad esse riferite);</w:t>
      </w:r>
    </w:p>
    <w:p w:rsidR="006C33B3" w:rsidRDefault="006C33B3" w:rsidP="006C33B3">
      <w:pPr>
        <w:pStyle w:val="Paragrafoelenco"/>
        <w:numPr>
          <w:ilvl w:val="0"/>
          <w:numId w:val="28"/>
        </w:numPr>
        <w:tabs>
          <w:tab w:val="left" w:pos="933"/>
        </w:tabs>
        <w:suppressAutoHyphens w:val="0"/>
        <w:autoSpaceDE w:val="0"/>
        <w:autoSpaceDN w:val="0"/>
        <w:spacing w:before="1"/>
        <w:contextualSpacing w:val="0"/>
      </w:pPr>
      <w:r>
        <w:t>di</w:t>
      </w:r>
      <w:r>
        <w:rPr>
          <w:spacing w:val="-1"/>
        </w:rPr>
        <w:t xml:space="preserve"> </w:t>
      </w:r>
      <w:r>
        <w:t>garantire</w:t>
      </w:r>
      <w:r>
        <w:rPr>
          <w:spacing w:val="-3"/>
        </w:rPr>
        <w:t xml:space="preserve"> </w:t>
      </w:r>
      <w:r>
        <w:t>la piena</w:t>
      </w:r>
      <w:r>
        <w:rPr>
          <w:spacing w:val="-1"/>
        </w:rPr>
        <w:t xml:space="preserve"> </w:t>
      </w:r>
      <w:r>
        <w:t>compatibilità</w:t>
      </w:r>
      <w:r>
        <w:rPr>
          <w:spacing w:val="-2"/>
        </w:rPr>
        <w:t xml:space="preserve"> </w:t>
      </w:r>
      <w:r>
        <w:t>con l’orario</w:t>
      </w:r>
      <w:r>
        <w:rPr>
          <w:spacing w:val="-1"/>
        </w:rPr>
        <w:t xml:space="preserve"> </w:t>
      </w:r>
      <w:r>
        <w:t>di</w:t>
      </w:r>
      <w:r>
        <w:rPr>
          <w:spacing w:val="-1"/>
        </w:rPr>
        <w:t xml:space="preserve"> </w:t>
      </w:r>
      <w:r>
        <w:t>insegnamento e</w:t>
      </w:r>
      <w:r>
        <w:rPr>
          <w:spacing w:val="-2"/>
        </w:rPr>
        <w:t xml:space="preserve"> </w:t>
      </w:r>
      <w:r>
        <w:t xml:space="preserve">di </w:t>
      </w:r>
      <w:r>
        <w:rPr>
          <w:spacing w:val="-2"/>
        </w:rPr>
        <w:t>servizio.</w:t>
      </w:r>
    </w:p>
    <w:p w:rsidR="006C33B3" w:rsidRDefault="006C33B3" w:rsidP="006C33B3">
      <w:pPr>
        <w:pStyle w:val="Corpodeltesto"/>
        <w:spacing w:before="238"/>
        <w:rPr>
          <w:sz w:val="24"/>
        </w:rPr>
      </w:pPr>
    </w:p>
    <w:p w:rsidR="006C33B3" w:rsidRDefault="006C33B3" w:rsidP="006C33B3">
      <w:pPr>
        <w:ind w:left="921"/>
      </w:pPr>
      <w:r>
        <w:t>In</w:t>
      </w:r>
      <w:r>
        <w:rPr>
          <w:spacing w:val="-4"/>
        </w:rPr>
        <w:t xml:space="preserve"> </w:t>
      </w:r>
      <w:r>
        <w:rPr>
          <w:spacing w:val="-2"/>
        </w:rPr>
        <w:t>Fede,</w:t>
      </w:r>
    </w:p>
    <w:p w:rsidR="006C33B3" w:rsidRDefault="006C33B3" w:rsidP="006C33B3">
      <w:pPr>
        <w:pStyle w:val="Corpodeltesto"/>
        <w:spacing w:before="54"/>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4"/>
        <w:gridCol w:w="2936"/>
        <w:gridCol w:w="977"/>
        <w:gridCol w:w="3912"/>
      </w:tblGrid>
      <w:tr w:rsidR="006C33B3" w:rsidTr="006C33B3">
        <w:trPr>
          <w:trHeight w:val="676"/>
        </w:trPr>
        <w:tc>
          <w:tcPr>
            <w:tcW w:w="1954" w:type="dxa"/>
          </w:tcPr>
          <w:p w:rsidR="006C33B3" w:rsidRDefault="006C33B3" w:rsidP="006C33B3">
            <w:pPr>
              <w:pStyle w:val="TableParagraph"/>
              <w:spacing w:before="195"/>
              <w:ind w:left="107"/>
              <w:rPr>
                <w:sz w:val="24"/>
              </w:rPr>
            </w:pPr>
            <w:r>
              <w:rPr>
                <w:spacing w:val="-4"/>
                <w:sz w:val="24"/>
              </w:rPr>
              <w:t>Data</w:t>
            </w:r>
          </w:p>
        </w:tc>
        <w:tc>
          <w:tcPr>
            <w:tcW w:w="2936" w:type="dxa"/>
          </w:tcPr>
          <w:p w:rsidR="006C33B3" w:rsidRDefault="006C33B3" w:rsidP="006C33B3">
            <w:pPr>
              <w:pStyle w:val="TableParagraph"/>
              <w:rPr>
                <w:sz w:val="24"/>
              </w:rPr>
            </w:pPr>
          </w:p>
        </w:tc>
        <w:tc>
          <w:tcPr>
            <w:tcW w:w="977" w:type="dxa"/>
          </w:tcPr>
          <w:p w:rsidR="006C33B3" w:rsidRDefault="006C33B3" w:rsidP="006C33B3">
            <w:pPr>
              <w:pStyle w:val="TableParagraph"/>
              <w:spacing w:before="195"/>
              <w:ind w:left="297"/>
              <w:rPr>
                <w:sz w:val="24"/>
              </w:rPr>
            </w:pPr>
            <w:r>
              <w:rPr>
                <w:spacing w:val="-2"/>
                <w:sz w:val="24"/>
              </w:rPr>
              <w:t>Firma</w:t>
            </w:r>
          </w:p>
        </w:tc>
        <w:tc>
          <w:tcPr>
            <w:tcW w:w="3912" w:type="dxa"/>
          </w:tcPr>
          <w:p w:rsidR="006C33B3" w:rsidRDefault="006C33B3" w:rsidP="006C33B3">
            <w:pPr>
              <w:pStyle w:val="TableParagraph"/>
              <w:rPr>
                <w:sz w:val="24"/>
              </w:rPr>
            </w:pPr>
          </w:p>
        </w:tc>
      </w:tr>
    </w:tbl>
    <w:p w:rsidR="006C33B3" w:rsidRDefault="006C33B3" w:rsidP="006C33B3">
      <w:pPr>
        <w:sectPr w:rsidR="006C33B3">
          <w:pgSz w:w="11910" w:h="16840"/>
          <w:pgMar w:top="4440" w:right="920" w:bottom="280" w:left="920" w:header="988" w:footer="0" w:gutter="0"/>
          <w:cols w:space="720"/>
        </w:sectPr>
      </w:pPr>
    </w:p>
    <w:p w:rsidR="006C33B3" w:rsidRDefault="006C33B3" w:rsidP="006C33B3">
      <w:pPr>
        <w:pStyle w:val="Corpodeltesto"/>
        <w:spacing w:before="14"/>
      </w:pPr>
    </w:p>
    <w:p w:rsidR="006C33B3" w:rsidRDefault="006C33B3" w:rsidP="006C33B3">
      <w:pPr>
        <w:pStyle w:val="Corpodeltesto"/>
        <w:ind w:left="3545"/>
      </w:pPr>
      <w:r>
        <w:rPr>
          <w:noProof/>
          <w:lang w:eastAsia="it-IT"/>
        </w:rPr>
        <w:drawing>
          <wp:inline distT="0" distB="0" distL="0" distR="0">
            <wp:extent cx="1804299" cy="34747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2" cstate="print"/>
                    <a:stretch>
                      <a:fillRect/>
                    </a:stretch>
                  </pic:blipFill>
                  <pic:spPr>
                    <a:xfrm>
                      <a:off x="0" y="0"/>
                      <a:ext cx="1804299" cy="347472"/>
                    </a:xfrm>
                    <a:prstGeom prst="rect">
                      <a:avLst/>
                    </a:prstGeom>
                  </pic:spPr>
                </pic:pic>
              </a:graphicData>
            </a:graphic>
          </wp:inline>
        </w:drawing>
      </w:r>
    </w:p>
    <w:p w:rsidR="006C33B3" w:rsidRDefault="006C33B3" w:rsidP="006C33B3">
      <w:pPr>
        <w:pStyle w:val="Corpodeltesto"/>
      </w:pPr>
    </w:p>
    <w:p w:rsidR="006C33B3" w:rsidRDefault="006C33B3" w:rsidP="006C33B3">
      <w:pPr>
        <w:pStyle w:val="Corpodeltesto"/>
        <w:spacing w:before="154"/>
      </w:pPr>
    </w:p>
    <w:p w:rsidR="00E366B2" w:rsidRDefault="006C33B3" w:rsidP="00E366B2">
      <w:pPr>
        <w:pStyle w:val="Corpodeltesto"/>
        <w:ind w:left="5670"/>
        <w:jc w:val="both"/>
        <w:rPr>
          <w:spacing w:val="20"/>
          <w:sz w:val="24"/>
          <w:szCs w:val="24"/>
        </w:rPr>
      </w:pPr>
      <w:r w:rsidRPr="006C33B3">
        <w:rPr>
          <w:sz w:val="24"/>
          <w:szCs w:val="24"/>
        </w:rPr>
        <w:t>Al/Alla</w:t>
      </w:r>
      <w:r w:rsidRPr="006C33B3">
        <w:rPr>
          <w:spacing w:val="-13"/>
          <w:sz w:val="24"/>
          <w:szCs w:val="24"/>
        </w:rPr>
        <w:t xml:space="preserve"> </w:t>
      </w:r>
      <w:r w:rsidRPr="006C33B3">
        <w:rPr>
          <w:sz w:val="24"/>
          <w:szCs w:val="24"/>
        </w:rPr>
        <w:t>docente</w:t>
      </w:r>
    </w:p>
    <w:p w:rsidR="006C33B3" w:rsidRPr="006C33B3" w:rsidRDefault="006C33B3" w:rsidP="00E366B2">
      <w:pPr>
        <w:pStyle w:val="Corpodeltesto"/>
        <w:ind w:left="5670"/>
        <w:jc w:val="both"/>
        <w:rPr>
          <w:sz w:val="24"/>
          <w:szCs w:val="24"/>
        </w:rPr>
      </w:pPr>
      <w:r w:rsidRPr="006C33B3">
        <w:rPr>
          <w:sz w:val="24"/>
          <w:szCs w:val="24"/>
        </w:rPr>
        <w:t>assunto/a</w:t>
      </w:r>
      <w:r w:rsidRPr="006C33B3">
        <w:rPr>
          <w:spacing w:val="-13"/>
          <w:sz w:val="24"/>
          <w:szCs w:val="24"/>
        </w:rPr>
        <w:t xml:space="preserve"> </w:t>
      </w:r>
      <w:r w:rsidRPr="006C33B3">
        <w:rPr>
          <w:sz w:val="24"/>
          <w:szCs w:val="24"/>
        </w:rPr>
        <w:t>a</w:t>
      </w:r>
      <w:r w:rsidRPr="006C33B3">
        <w:rPr>
          <w:spacing w:val="-12"/>
          <w:sz w:val="24"/>
          <w:szCs w:val="24"/>
        </w:rPr>
        <w:t xml:space="preserve"> </w:t>
      </w:r>
      <w:proofErr w:type="spellStart"/>
      <w:r w:rsidRPr="006C33B3">
        <w:rPr>
          <w:sz w:val="24"/>
          <w:szCs w:val="24"/>
        </w:rPr>
        <w:t>T.D.</w:t>
      </w:r>
      <w:proofErr w:type="spellEnd"/>
      <w:r w:rsidRPr="006C33B3">
        <w:rPr>
          <w:sz w:val="24"/>
          <w:szCs w:val="24"/>
        </w:rPr>
        <w:t xml:space="preserve"> con</w:t>
      </w:r>
      <w:r w:rsidRPr="006C33B3">
        <w:rPr>
          <w:spacing w:val="-10"/>
          <w:sz w:val="24"/>
          <w:szCs w:val="24"/>
        </w:rPr>
        <w:t xml:space="preserve"> </w:t>
      </w:r>
      <w:r w:rsidRPr="006C33B3">
        <w:rPr>
          <w:sz w:val="24"/>
          <w:szCs w:val="24"/>
        </w:rPr>
        <w:t>contratto</w:t>
      </w:r>
      <w:r w:rsidRPr="006C33B3">
        <w:rPr>
          <w:spacing w:val="-5"/>
          <w:sz w:val="24"/>
          <w:szCs w:val="24"/>
        </w:rPr>
        <w:t xml:space="preserve"> </w:t>
      </w:r>
      <w:r w:rsidRPr="006C33B3">
        <w:rPr>
          <w:sz w:val="24"/>
          <w:szCs w:val="24"/>
        </w:rPr>
        <w:t>di</w:t>
      </w:r>
      <w:r w:rsidRPr="006C33B3">
        <w:rPr>
          <w:spacing w:val="-8"/>
          <w:sz w:val="24"/>
          <w:szCs w:val="24"/>
        </w:rPr>
        <w:t xml:space="preserve"> </w:t>
      </w:r>
      <w:r>
        <w:rPr>
          <w:spacing w:val="-8"/>
          <w:sz w:val="24"/>
          <w:szCs w:val="24"/>
        </w:rPr>
        <w:t>s</w:t>
      </w:r>
      <w:r w:rsidRPr="006C33B3">
        <w:rPr>
          <w:spacing w:val="-2"/>
          <w:sz w:val="24"/>
          <w:szCs w:val="24"/>
        </w:rPr>
        <w:t>upplenza</w:t>
      </w:r>
    </w:p>
    <w:p w:rsidR="006C33B3" w:rsidRPr="006C33B3" w:rsidRDefault="006C33B3" w:rsidP="006C33B3">
      <w:pPr>
        <w:pStyle w:val="Corpodeltesto"/>
        <w:spacing w:before="5"/>
        <w:rPr>
          <w:sz w:val="24"/>
          <w:szCs w:val="24"/>
        </w:rPr>
      </w:pPr>
    </w:p>
    <w:p w:rsidR="006C33B3" w:rsidRPr="006C33B3" w:rsidRDefault="006C33B3" w:rsidP="006C33B3">
      <w:pPr>
        <w:pStyle w:val="Titolo31"/>
        <w:spacing w:before="1"/>
        <w:ind w:left="263"/>
        <w:jc w:val="both"/>
        <w:rPr>
          <w:sz w:val="24"/>
          <w:szCs w:val="24"/>
        </w:rPr>
      </w:pPr>
      <w:r w:rsidRPr="006C33B3">
        <w:rPr>
          <w:sz w:val="24"/>
          <w:szCs w:val="24"/>
        </w:rPr>
        <w:t>OGGETTO</w:t>
      </w:r>
      <w:r w:rsidRPr="006C33B3">
        <w:rPr>
          <w:b w:val="0"/>
          <w:sz w:val="24"/>
          <w:szCs w:val="24"/>
        </w:rPr>
        <w:t>:</w:t>
      </w:r>
      <w:r w:rsidRPr="006C33B3">
        <w:rPr>
          <w:b w:val="0"/>
          <w:spacing w:val="-10"/>
          <w:sz w:val="24"/>
          <w:szCs w:val="24"/>
        </w:rPr>
        <w:t xml:space="preserve"> </w:t>
      </w:r>
      <w:r w:rsidRPr="006C33B3">
        <w:rPr>
          <w:sz w:val="24"/>
          <w:szCs w:val="24"/>
        </w:rPr>
        <w:t>Invito</w:t>
      </w:r>
      <w:r w:rsidRPr="006C33B3">
        <w:rPr>
          <w:spacing w:val="-8"/>
          <w:sz w:val="24"/>
          <w:szCs w:val="24"/>
        </w:rPr>
        <w:t xml:space="preserve"> </w:t>
      </w:r>
      <w:r w:rsidRPr="006C33B3">
        <w:rPr>
          <w:sz w:val="24"/>
          <w:szCs w:val="24"/>
        </w:rPr>
        <w:t>a</w:t>
      </w:r>
      <w:r w:rsidRPr="006C33B3">
        <w:rPr>
          <w:spacing w:val="-9"/>
          <w:sz w:val="24"/>
          <w:szCs w:val="24"/>
        </w:rPr>
        <w:t xml:space="preserve"> </w:t>
      </w:r>
      <w:r w:rsidRPr="006C33B3">
        <w:rPr>
          <w:sz w:val="24"/>
          <w:szCs w:val="24"/>
        </w:rPr>
        <w:t>presentare</w:t>
      </w:r>
      <w:r w:rsidRPr="006C33B3">
        <w:rPr>
          <w:spacing w:val="-8"/>
          <w:sz w:val="24"/>
          <w:szCs w:val="24"/>
        </w:rPr>
        <w:t xml:space="preserve"> </w:t>
      </w:r>
      <w:r w:rsidRPr="006C33B3">
        <w:rPr>
          <w:sz w:val="24"/>
          <w:szCs w:val="24"/>
        </w:rPr>
        <w:t>istanza</w:t>
      </w:r>
      <w:r w:rsidRPr="006C33B3">
        <w:rPr>
          <w:spacing w:val="-8"/>
          <w:sz w:val="24"/>
          <w:szCs w:val="24"/>
        </w:rPr>
        <w:t xml:space="preserve"> </w:t>
      </w:r>
      <w:r w:rsidRPr="006C33B3">
        <w:rPr>
          <w:sz w:val="24"/>
          <w:szCs w:val="24"/>
        </w:rPr>
        <w:t>di</w:t>
      </w:r>
      <w:r w:rsidRPr="006C33B3">
        <w:rPr>
          <w:spacing w:val="-9"/>
          <w:sz w:val="24"/>
          <w:szCs w:val="24"/>
        </w:rPr>
        <w:t xml:space="preserve"> </w:t>
      </w:r>
      <w:r w:rsidRPr="006C33B3">
        <w:rPr>
          <w:sz w:val="24"/>
          <w:szCs w:val="24"/>
        </w:rPr>
        <w:t>fruizione</w:t>
      </w:r>
      <w:r w:rsidRPr="006C33B3">
        <w:rPr>
          <w:spacing w:val="-9"/>
          <w:sz w:val="24"/>
          <w:szCs w:val="24"/>
        </w:rPr>
        <w:t xml:space="preserve"> </w:t>
      </w:r>
      <w:r w:rsidRPr="006C33B3">
        <w:rPr>
          <w:sz w:val="24"/>
          <w:szCs w:val="24"/>
        </w:rPr>
        <w:t>dei</w:t>
      </w:r>
      <w:r w:rsidRPr="006C33B3">
        <w:rPr>
          <w:spacing w:val="-10"/>
          <w:sz w:val="24"/>
          <w:szCs w:val="24"/>
        </w:rPr>
        <w:t xml:space="preserve"> </w:t>
      </w:r>
      <w:r w:rsidRPr="006C33B3">
        <w:rPr>
          <w:sz w:val="24"/>
          <w:szCs w:val="24"/>
        </w:rPr>
        <w:t>giorni</w:t>
      </w:r>
      <w:r w:rsidRPr="006C33B3">
        <w:rPr>
          <w:spacing w:val="-9"/>
          <w:sz w:val="24"/>
          <w:szCs w:val="24"/>
        </w:rPr>
        <w:t xml:space="preserve"> </w:t>
      </w:r>
      <w:r w:rsidRPr="006C33B3">
        <w:rPr>
          <w:sz w:val="24"/>
          <w:szCs w:val="24"/>
        </w:rPr>
        <w:t>di</w:t>
      </w:r>
      <w:r w:rsidRPr="006C33B3">
        <w:rPr>
          <w:spacing w:val="-12"/>
          <w:sz w:val="24"/>
          <w:szCs w:val="24"/>
        </w:rPr>
        <w:t xml:space="preserve"> </w:t>
      </w:r>
      <w:r w:rsidRPr="006C33B3">
        <w:rPr>
          <w:sz w:val="24"/>
          <w:szCs w:val="24"/>
        </w:rPr>
        <w:t>ferie</w:t>
      </w:r>
      <w:r w:rsidRPr="006C33B3">
        <w:rPr>
          <w:spacing w:val="-9"/>
          <w:sz w:val="24"/>
          <w:szCs w:val="24"/>
        </w:rPr>
        <w:t xml:space="preserve"> </w:t>
      </w:r>
      <w:r w:rsidRPr="006C33B3">
        <w:rPr>
          <w:sz w:val="24"/>
          <w:szCs w:val="24"/>
        </w:rPr>
        <w:t>nei</w:t>
      </w:r>
      <w:r w:rsidRPr="006C33B3">
        <w:rPr>
          <w:spacing w:val="-9"/>
          <w:sz w:val="24"/>
          <w:szCs w:val="24"/>
        </w:rPr>
        <w:t xml:space="preserve"> </w:t>
      </w:r>
      <w:r w:rsidRPr="006C33B3">
        <w:rPr>
          <w:sz w:val="24"/>
          <w:szCs w:val="24"/>
        </w:rPr>
        <w:t>periodi</w:t>
      </w:r>
      <w:r w:rsidRPr="006C33B3">
        <w:rPr>
          <w:spacing w:val="-10"/>
          <w:sz w:val="24"/>
          <w:szCs w:val="24"/>
        </w:rPr>
        <w:t xml:space="preserve"> </w:t>
      </w:r>
      <w:r w:rsidRPr="006C33B3">
        <w:rPr>
          <w:sz w:val="24"/>
          <w:szCs w:val="24"/>
        </w:rPr>
        <w:t>di</w:t>
      </w:r>
      <w:r w:rsidRPr="006C33B3">
        <w:rPr>
          <w:spacing w:val="-8"/>
          <w:sz w:val="24"/>
          <w:szCs w:val="24"/>
        </w:rPr>
        <w:t xml:space="preserve"> </w:t>
      </w:r>
      <w:r w:rsidRPr="006C33B3">
        <w:rPr>
          <w:sz w:val="24"/>
          <w:szCs w:val="24"/>
        </w:rPr>
        <w:t>sospensione</w:t>
      </w:r>
      <w:r w:rsidRPr="006C33B3">
        <w:rPr>
          <w:spacing w:val="-10"/>
          <w:sz w:val="24"/>
          <w:szCs w:val="24"/>
        </w:rPr>
        <w:t xml:space="preserve"> </w:t>
      </w:r>
      <w:r w:rsidRPr="006C33B3">
        <w:rPr>
          <w:sz w:val="24"/>
          <w:szCs w:val="24"/>
        </w:rPr>
        <w:t>delle</w:t>
      </w:r>
      <w:r w:rsidRPr="006C33B3">
        <w:rPr>
          <w:spacing w:val="-9"/>
          <w:sz w:val="24"/>
          <w:szCs w:val="24"/>
        </w:rPr>
        <w:t xml:space="preserve"> </w:t>
      </w:r>
      <w:r w:rsidRPr="006C33B3">
        <w:rPr>
          <w:spacing w:val="-2"/>
          <w:sz w:val="24"/>
          <w:szCs w:val="24"/>
        </w:rPr>
        <w:t>lezioni.</w:t>
      </w:r>
    </w:p>
    <w:p w:rsidR="006C33B3" w:rsidRPr="006C33B3" w:rsidRDefault="006C33B3" w:rsidP="006C33B3">
      <w:pPr>
        <w:pStyle w:val="Corpodeltesto"/>
        <w:spacing w:before="3"/>
        <w:rPr>
          <w:b/>
          <w:sz w:val="24"/>
          <w:szCs w:val="24"/>
        </w:rPr>
      </w:pPr>
    </w:p>
    <w:p w:rsidR="006C33B3" w:rsidRPr="006C33B3" w:rsidRDefault="006C33B3" w:rsidP="006C33B3">
      <w:pPr>
        <w:pStyle w:val="Corpodeltesto"/>
        <w:ind w:left="213" w:right="119" w:firstLine="708"/>
        <w:jc w:val="both"/>
        <w:rPr>
          <w:sz w:val="24"/>
          <w:szCs w:val="24"/>
        </w:rPr>
      </w:pPr>
      <w:r w:rsidRPr="006C33B3">
        <w:rPr>
          <w:sz w:val="24"/>
          <w:szCs w:val="24"/>
        </w:rPr>
        <w:t>Con la presente si invita formalmente la S.V. a presentare istanza di fruizione dei giorni di ferie, nelle giornate in cui non siano previsti impegni di carattere collegiale, maturati e maturandi, ai sensi della normativa vigente, nei periodi di sospensione delle lezioni:</w:t>
      </w:r>
    </w:p>
    <w:p w:rsidR="006C33B3" w:rsidRPr="006C33B3" w:rsidRDefault="006C33B3" w:rsidP="006C33B3">
      <w:pPr>
        <w:pStyle w:val="Corpodeltesto"/>
        <w:spacing w:before="12"/>
        <w:rPr>
          <w:sz w:val="24"/>
          <w:szCs w:val="24"/>
        </w:rPr>
      </w:pPr>
    </w:p>
    <w:p w:rsidR="006C33B3" w:rsidRPr="006C33B3" w:rsidRDefault="006C33B3" w:rsidP="006C33B3">
      <w:pPr>
        <w:pStyle w:val="Paragrafoelenco"/>
        <w:numPr>
          <w:ilvl w:val="0"/>
          <w:numId w:val="27"/>
        </w:numPr>
        <w:tabs>
          <w:tab w:val="left" w:pos="933"/>
        </w:tabs>
        <w:suppressAutoHyphens w:val="0"/>
        <w:autoSpaceDE w:val="0"/>
        <w:autoSpaceDN w:val="0"/>
        <w:spacing w:line="237" w:lineRule="exact"/>
        <w:contextualSpacing w:val="0"/>
        <w:jc w:val="left"/>
      </w:pPr>
      <w:r w:rsidRPr="006C33B3">
        <w:t>nel</w:t>
      </w:r>
      <w:r w:rsidRPr="006C33B3">
        <w:rPr>
          <w:spacing w:val="-9"/>
        </w:rPr>
        <w:t xml:space="preserve"> </w:t>
      </w:r>
      <w:r w:rsidRPr="006C33B3">
        <w:t>periodo</w:t>
      </w:r>
      <w:r w:rsidRPr="006C33B3">
        <w:rPr>
          <w:spacing w:val="-5"/>
        </w:rPr>
        <w:t xml:space="preserve"> </w:t>
      </w:r>
      <w:r w:rsidRPr="006C33B3">
        <w:t>intercorrente</w:t>
      </w:r>
      <w:r w:rsidRPr="006C33B3">
        <w:rPr>
          <w:spacing w:val="-7"/>
        </w:rPr>
        <w:t xml:space="preserve"> </w:t>
      </w:r>
      <w:r w:rsidRPr="006C33B3">
        <w:t>tra</w:t>
      </w:r>
      <w:r w:rsidRPr="006C33B3">
        <w:rPr>
          <w:spacing w:val="-8"/>
        </w:rPr>
        <w:t xml:space="preserve"> </w:t>
      </w:r>
      <w:r w:rsidRPr="006C33B3">
        <w:t>il</w:t>
      </w:r>
      <w:r w:rsidRPr="006C33B3">
        <w:rPr>
          <w:spacing w:val="-9"/>
        </w:rPr>
        <w:t xml:space="preserve"> </w:t>
      </w:r>
      <w:r w:rsidRPr="006C33B3">
        <w:t>giorno</w:t>
      </w:r>
      <w:r w:rsidRPr="006C33B3">
        <w:rPr>
          <w:spacing w:val="-5"/>
        </w:rPr>
        <w:t xml:space="preserve"> </w:t>
      </w:r>
      <w:r w:rsidRPr="006C33B3">
        <w:t>della</w:t>
      </w:r>
      <w:r w:rsidRPr="006C33B3">
        <w:rPr>
          <w:spacing w:val="-8"/>
        </w:rPr>
        <w:t xml:space="preserve"> </w:t>
      </w:r>
      <w:r w:rsidRPr="006C33B3">
        <w:t>presa</w:t>
      </w:r>
      <w:r w:rsidRPr="006C33B3">
        <w:rPr>
          <w:spacing w:val="-8"/>
        </w:rPr>
        <w:t xml:space="preserve"> </w:t>
      </w:r>
      <w:r w:rsidRPr="006C33B3">
        <w:t>di</w:t>
      </w:r>
      <w:r w:rsidRPr="006C33B3">
        <w:rPr>
          <w:spacing w:val="-9"/>
        </w:rPr>
        <w:t xml:space="preserve"> </w:t>
      </w:r>
      <w:r w:rsidRPr="006C33B3">
        <w:t>servizio</w:t>
      </w:r>
      <w:r w:rsidRPr="006C33B3">
        <w:rPr>
          <w:spacing w:val="-5"/>
        </w:rPr>
        <w:t xml:space="preserve"> </w:t>
      </w:r>
      <w:r w:rsidRPr="006C33B3">
        <w:t>e</w:t>
      </w:r>
      <w:r w:rsidRPr="006C33B3">
        <w:rPr>
          <w:spacing w:val="-6"/>
        </w:rPr>
        <w:t xml:space="preserve"> </w:t>
      </w:r>
      <w:r w:rsidRPr="006C33B3">
        <w:t>la</w:t>
      </w:r>
      <w:r w:rsidRPr="006C33B3">
        <w:rPr>
          <w:spacing w:val="-8"/>
        </w:rPr>
        <w:t xml:space="preserve"> </w:t>
      </w:r>
      <w:r w:rsidRPr="006C33B3">
        <w:t>fine</w:t>
      </w:r>
      <w:r w:rsidRPr="006C33B3">
        <w:rPr>
          <w:spacing w:val="-8"/>
        </w:rPr>
        <w:t xml:space="preserve"> </w:t>
      </w:r>
      <w:r w:rsidRPr="006C33B3">
        <w:t>del</w:t>
      </w:r>
      <w:r w:rsidRPr="006C33B3">
        <w:rPr>
          <w:spacing w:val="-8"/>
        </w:rPr>
        <w:t xml:space="preserve"> </w:t>
      </w:r>
      <w:r w:rsidRPr="006C33B3">
        <w:t>contratto</w:t>
      </w:r>
      <w:r w:rsidRPr="006C33B3">
        <w:rPr>
          <w:spacing w:val="-4"/>
        </w:rPr>
        <w:t xml:space="preserve"> </w:t>
      </w:r>
      <w:r w:rsidRPr="006C33B3">
        <w:t>di</w:t>
      </w:r>
      <w:r w:rsidRPr="006C33B3">
        <w:rPr>
          <w:spacing w:val="-9"/>
        </w:rPr>
        <w:t xml:space="preserve"> </w:t>
      </w:r>
      <w:r w:rsidRPr="006C33B3">
        <w:rPr>
          <w:spacing w:val="-2"/>
        </w:rPr>
        <w:t>lavoro;</w:t>
      </w:r>
    </w:p>
    <w:p w:rsidR="006C33B3" w:rsidRPr="006C33B3" w:rsidRDefault="006C33B3" w:rsidP="006C33B3">
      <w:pPr>
        <w:pStyle w:val="Paragrafoelenco"/>
        <w:numPr>
          <w:ilvl w:val="0"/>
          <w:numId w:val="27"/>
        </w:numPr>
        <w:tabs>
          <w:tab w:val="left" w:pos="933"/>
        </w:tabs>
        <w:suppressAutoHyphens w:val="0"/>
        <w:autoSpaceDE w:val="0"/>
        <w:autoSpaceDN w:val="0"/>
        <w:spacing w:before="10" w:line="218" w:lineRule="auto"/>
        <w:ind w:right="163"/>
        <w:contextualSpacing w:val="0"/>
        <w:jc w:val="left"/>
      </w:pPr>
      <w:r w:rsidRPr="006C33B3">
        <w:t>durante</w:t>
      </w:r>
      <w:r w:rsidRPr="006C33B3">
        <w:rPr>
          <w:spacing w:val="33"/>
        </w:rPr>
        <w:t xml:space="preserve"> </w:t>
      </w:r>
      <w:r w:rsidRPr="006C33B3">
        <w:t>i</w:t>
      </w:r>
      <w:r w:rsidRPr="006C33B3">
        <w:rPr>
          <w:spacing w:val="33"/>
        </w:rPr>
        <w:t xml:space="preserve"> </w:t>
      </w:r>
      <w:r w:rsidRPr="006C33B3">
        <w:t>periodi</w:t>
      </w:r>
      <w:r w:rsidRPr="006C33B3">
        <w:rPr>
          <w:spacing w:val="33"/>
        </w:rPr>
        <w:t xml:space="preserve"> </w:t>
      </w:r>
      <w:r w:rsidRPr="006C33B3">
        <w:t>di</w:t>
      </w:r>
      <w:r w:rsidRPr="006C33B3">
        <w:rPr>
          <w:spacing w:val="33"/>
        </w:rPr>
        <w:t xml:space="preserve"> </w:t>
      </w:r>
      <w:r w:rsidRPr="006C33B3">
        <w:t>sospensione</w:t>
      </w:r>
      <w:r w:rsidRPr="006C33B3">
        <w:rPr>
          <w:spacing w:val="33"/>
        </w:rPr>
        <w:t xml:space="preserve"> </w:t>
      </w:r>
      <w:r w:rsidRPr="006C33B3">
        <w:t>delle</w:t>
      </w:r>
      <w:r w:rsidRPr="006C33B3">
        <w:rPr>
          <w:spacing w:val="33"/>
        </w:rPr>
        <w:t xml:space="preserve"> </w:t>
      </w:r>
      <w:r w:rsidRPr="006C33B3">
        <w:t>lezioni</w:t>
      </w:r>
      <w:r w:rsidRPr="006C33B3">
        <w:rPr>
          <w:spacing w:val="33"/>
        </w:rPr>
        <w:t xml:space="preserve"> </w:t>
      </w:r>
      <w:r w:rsidRPr="006C33B3">
        <w:t>previsti</w:t>
      </w:r>
      <w:r w:rsidRPr="006C33B3">
        <w:rPr>
          <w:spacing w:val="33"/>
        </w:rPr>
        <w:t xml:space="preserve"> </w:t>
      </w:r>
      <w:r w:rsidRPr="006C33B3">
        <w:t>dal</w:t>
      </w:r>
      <w:r w:rsidRPr="006C33B3">
        <w:rPr>
          <w:spacing w:val="37"/>
        </w:rPr>
        <w:t xml:space="preserve"> </w:t>
      </w:r>
      <w:r w:rsidRPr="006C33B3">
        <w:t>calendario</w:t>
      </w:r>
      <w:r w:rsidRPr="006C33B3">
        <w:rPr>
          <w:spacing w:val="34"/>
        </w:rPr>
        <w:t xml:space="preserve"> </w:t>
      </w:r>
      <w:r w:rsidRPr="006C33B3">
        <w:t>scolastico</w:t>
      </w:r>
      <w:r w:rsidRPr="006C33B3">
        <w:rPr>
          <w:spacing w:val="39"/>
        </w:rPr>
        <w:t xml:space="preserve"> </w:t>
      </w:r>
      <w:r w:rsidRPr="006C33B3">
        <w:t>regionale</w:t>
      </w:r>
      <w:r w:rsidRPr="006C33B3">
        <w:rPr>
          <w:spacing w:val="36"/>
        </w:rPr>
        <w:t xml:space="preserve"> </w:t>
      </w:r>
      <w:r w:rsidRPr="006C33B3">
        <w:t>(Natale,</w:t>
      </w:r>
      <w:r w:rsidRPr="006C33B3">
        <w:rPr>
          <w:spacing w:val="33"/>
        </w:rPr>
        <w:t xml:space="preserve"> </w:t>
      </w:r>
      <w:r w:rsidRPr="006C33B3">
        <w:t>Pasqua, interfestivi, ecc);</w:t>
      </w:r>
    </w:p>
    <w:p w:rsidR="006C33B3" w:rsidRPr="006C33B3" w:rsidRDefault="006C33B3" w:rsidP="006C33B3">
      <w:pPr>
        <w:pStyle w:val="Paragrafoelenco"/>
        <w:numPr>
          <w:ilvl w:val="0"/>
          <w:numId w:val="27"/>
        </w:numPr>
        <w:tabs>
          <w:tab w:val="left" w:pos="983"/>
        </w:tabs>
        <w:suppressAutoHyphens w:val="0"/>
        <w:autoSpaceDE w:val="0"/>
        <w:autoSpaceDN w:val="0"/>
        <w:spacing w:before="8"/>
        <w:ind w:left="983" w:hanging="410"/>
        <w:contextualSpacing w:val="0"/>
        <w:jc w:val="left"/>
      </w:pPr>
      <w:r w:rsidRPr="006C33B3">
        <w:t>nel</w:t>
      </w:r>
      <w:r w:rsidRPr="006C33B3">
        <w:rPr>
          <w:spacing w:val="-9"/>
        </w:rPr>
        <w:t xml:space="preserve"> </w:t>
      </w:r>
      <w:r w:rsidRPr="006C33B3">
        <w:t>periodo</w:t>
      </w:r>
      <w:r w:rsidRPr="006C33B3">
        <w:rPr>
          <w:spacing w:val="-4"/>
        </w:rPr>
        <w:t xml:space="preserve"> </w:t>
      </w:r>
      <w:r w:rsidRPr="006C33B3">
        <w:t>intercorrente</w:t>
      </w:r>
      <w:r w:rsidRPr="006C33B3">
        <w:rPr>
          <w:spacing w:val="-7"/>
        </w:rPr>
        <w:t xml:space="preserve"> </w:t>
      </w:r>
      <w:r w:rsidRPr="006C33B3">
        <w:t>tra</w:t>
      </w:r>
      <w:r w:rsidRPr="006C33B3">
        <w:rPr>
          <w:spacing w:val="-8"/>
        </w:rPr>
        <w:t xml:space="preserve"> </w:t>
      </w:r>
      <w:r w:rsidRPr="006C33B3">
        <w:t>la</w:t>
      </w:r>
      <w:r w:rsidRPr="006C33B3">
        <w:rPr>
          <w:spacing w:val="-8"/>
        </w:rPr>
        <w:t xml:space="preserve"> </w:t>
      </w:r>
      <w:r w:rsidRPr="006C33B3">
        <w:t>fine</w:t>
      </w:r>
      <w:r w:rsidRPr="006C33B3">
        <w:rPr>
          <w:spacing w:val="-6"/>
        </w:rPr>
        <w:t xml:space="preserve"> </w:t>
      </w:r>
      <w:r w:rsidRPr="006C33B3">
        <w:t>delle</w:t>
      </w:r>
      <w:r w:rsidRPr="006C33B3">
        <w:rPr>
          <w:spacing w:val="-8"/>
        </w:rPr>
        <w:t xml:space="preserve"> </w:t>
      </w:r>
      <w:r w:rsidRPr="006C33B3">
        <w:t>lezioni</w:t>
      </w:r>
      <w:r w:rsidRPr="006C33B3">
        <w:rPr>
          <w:spacing w:val="-8"/>
        </w:rPr>
        <w:t xml:space="preserve"> </w:t>
      </w:r>
      <w:r w:rsidRPr="006C33B3">
        <w:t>e</w:t>
      </w:r>
      <w:r w:rsidRPr="006C33B3">
        <w:rPr>
          <w:spacing w:val="-8"/>
        </w:rPr>
        <w:t xml:space="preserve"> </w:t>
      </w:r>
      <w:r w:rsidRPr="006C33B3">
        <w:t>il</w:t>
      </w:r>
      <w:r w:rsidRPr="006C33B3">
        <w:rPr>
          <w:spacing w:val="-9"/>
        </w:rPr>
        <w:t xml:space="preserve"> </w:t>
      </w:r>
      <w:r w:rsidRPr="006C33B3">
        <w:t>30</w:t>
      </w:r>
      <w:r w:rsidRPr="006C33B3">
        <w:rPr>
          <w:spacing w:val="-5"/>
        </w:rPr>
        <w:t xml:space="preserve"> </w:t>
      </w:r>
      <w:r w:rsidRPr="006C33B3">
        <w:rPr>
          <w:spacing w:val="-2"/>
        </w:rPr>
        <w:t>giugno.</w:t>
      </w:r>
    </w:p>
    <w:p w:rsidR="006C33B3" w:rsidRPr="006C33B3" w:rsidRDefault="006C33B3" w:rsidP="006C33B3">
      <w:pPr>
        <w:pStyle w:val="Corpodeltesto"/>
        <w:spacing w:before="208"/>
        <w:ind w:left="213" w:right="111"/>
        <w:jc w:val="both"/>
        <w:rPr>
          <w:sz w:val="24"/>
          <w:szCs w:val="24"/>
        </w:rPr>
      </w:pPr>
      <w:r w:rsidRPr="006C33B3">
        <w:rPr>
          <w:sz w:val="24"/>
          <w:szCs w:val="24"/>
        </w:rPr>
        <w:t>Si informa la S.V. che, ai sensi della normativa vigente in materia e alla luce dell’Ordinanza della Corte di Cassazione sez. lav. n. 16715 del 17/06/2024, nel caso la S.V. non presenti domanda volontaria di fruizione delle ferie, perderà il diritto alle stesse ed all’indennità sostitutiva.</w:t>
      </w:r>
    </w:p>
    <w:p w:rsidR="006C33B3" w:rsidRPr="006C33B3" w:rsidRDefault="006C33B3" w:rsidP="006C33B3">
      <w:pPr>
        <w:pStyle w:val="Corpodeltesto"/>
        <w:spacing w:before="4"/>
        <w:rPr>
          <w:sz w:val="24"/>
          <w:szCs w:val="24"/>
        </w:rPr>
      </w:pPr>
    </w:p>
    <w:p w:rsidR="006C33B3" w:rsidRPr="006C33B3" w:rsidRDefault="006C33B3" w:rsidP="006C33B3">
      <w:pPr>
        <w:pStyle w:val="Corpodeltesto"/>
        <w:spacing w:before="1"/>
        <w:ind w:left="213" w:right="121"/>
        <w:jc w:val="both"/>
        <w:rPr>
          <w:sz w:val="24"/>
          <w:szCs w:val="24"/>
        </w:rPr>
      </w:pPr>
      <w:r w:rsidRPr="006C33B3">
        <w:rPr>
          <w:sz w:val="24"/>
          <w:szCs w:val="24"/>
        </w:rPr>
        <w:t>Ai</w:t>
      </w:r>
      <w:r w:rsidRPr="006C33B3">
        <w:rPr>
          <w:spacing w:val="-1"/>
          <w:sz w:val="24"/>
          <w:szCs w:val="24"/>
        </w:rPr>
        <w:t xml:space="preserve"> </w:t>
      </w:r>
      <w:r w:rsidRPr="006C33B3">
        <w:rPr>
          <w:sz w:val="24"/>
          <w:szCs w:val="24"/>
        </w:rPr>
        <w:t>sensi</w:t>
      </w:r>
      <w:r w:rsidRPr="006C33B3">
        <w:rPr>
          <w:spacing w:val="-3"/>
          <w:sz w:val="24"/>
          <w:szCs w:val="24"/>
        </w:rPr>
        <w:t xml:space="preserve"> </w:t>
      </w:r>
      <w:r w:rsidRPr="006C33B3">
        <w:rPr>
          <w:sz w:val="24"/>
          <w:szCs w:val="24"/>
        </w:rPr>
        <w:t>della normativa vigente</w:t>
      </w:r>
      <w:r w:rsidRPr="006C33B3">
        <w:rPr>
          <w:spacing w:val="-2"/>
          <w:sz w:val="24"/>
          <w:szCs w:val="24"/>
        </w:rPr>
        <w:t xml:space="preserve"> </w:t>
      </w:r>
      <w:r w:rsidRPr="006C33B3">
        <w:rPr>
          <w:sz w:val="24"/>
          <w:szCs w:val="24"/>
        </w:rPr>
        <w:t>(art.</w:t>
      </w:r>
      <w:r w:rsidRPr="006C33B3">
        <w:rPr>
          <w:spacing w:val="-2"/>
          <w:sz w:val="24"/>
          <w:szCs w:val="24"/>
        </w:rPr>
        <w:t xml:space="preserve"> </w:t>
      </w:r>
      <w:r w:rsidRPr="006C33B3">
        <w:rPr>
          <w:sz w:val="24"/>
          <w:szCs w:val="24"/>
        </w:rPr>
        <w:t>5,</w:t>
      </w:r>
      <w:r w:rsidRPr="006C33B3">
        <w:rPr>
          <w:spacing w:val="-2"/>
          <w:sz w:val="24"/>
          <w:szCs w:val="24"/>
        </w:rPr>
        <w:t xml:space="preserve"> </w:t>
      </w:r>
      <w:r w:rsidRPr="006C33B3">
        <w:rPr>
          <w:sz w:val="24"/>
          <w:szCs w:val="24"/>
        </w:rPr>
        <w:t>comma</w:t>
      </w:r>
      <w:r w:rsidRPr="006C33B3">
        <w:rPr>
          <w:spacing w:val="-2"/>
          <w:sz w:val="24"/>
          <w:szCs w:val="24"/>
        </w:rPr>
        <w:t xml:space="preserve"> </w:t>
      </w:r>
      <w:r w:rsidRPr="006C33B3">
        <w:rPr>
          <w:sz w:val="24"/>
          <w:szCs w:val="24"/>
        </w:rPr>
        <w:t>8,</w:t>
      </w:r>
      <w:r w:rsidRPr="006C33B3">
        <w:rPr>
          <w:spacing w:val="-2"/>
          <w:sz w:val="24"/>
          <w:szCs w:val="24"/>
        </w:rPr>
        <w:t xml:space="preserve"> </w:t>
      </w:r>
      <w:r w:rsidRPr="006C33B3">
        <w:rPr>
          <w:sz w:val="24"/>
          <w:szCs w:val="24"/>
        </w:rPr>
        <w:t>del</w:t>
      </w:r>
      <w:r w:rsidRPr="006C33B3">
        <w:rPr>
          <w:spacing w:val="-3"/>
          <w:sz w:val="24"/>
          <w:szCs w:val="24"/>
        </w:rPr>
        <w:t xml:space="preserve"> </w:t>
      </w:r>
      <w:r w:rsidRPr="006C33B3">
        <w:rPr>
          <w:sz w:val="24"/>
          <w:szCs w:val="24"/>
        </w:rPr>
        <w:t>decreto-legge n.</w:t>
      </w:r>
      <w:r w:rsidRPr="006C33B3">
        <w:rPr>
          <w:spacing w:val="-2"/>
          <w:sz w:val="24"/>
          <w:szCs w:val="24"/>
        </w:rPr>
        <w:t xml:space="preserve"> </w:t>
      </w:r>
      <w:r w:rsidRPr="006C33B3">
        <w:rPr>
          <w:sz w:val="24"/>
          <w:szCs w:val="24"/>
        </w:rPr>
        <w:t>95/2012</w:t>
      </w:r>
      <w:r w:rsidRPr="006C33B3">
        <w:rPr>
          <w:spacing w:val="-1"/>
          <w:sz w:val="24"/>
          <w:szCs w:val="24"/>
        </w:rPr>
        <w:t xml:space="preserve"> </w:t>
      </w:r>
      <w:r w:rsidRPr="006C33B3">
        <w:rPr>
          <w:sz w:val="24"/>
          <w:szCs w:val="24"/>
        </w:rPr>
        <w:t>convertito</w:t>
      </w:r>
      <w:r w:rsidRPr="006C33B3">
        <w:rPr>
          <w:spacing w:val="-1"/>
          <w:sz w:val="24"/>
          <w:szCs w:val="24"/>
        </w:rPr>
        <w:t xml:space="preserve"> </w:t>
      </w:r>
      <w:r w:rsidRPr="006C33B3">
        <w:rPr>
          <w:sz w:val="24"/>
          <w:szCs w:val="24"/>
        </w:rPr>
        <w:t>con</w:t>
      </w:r>
      <w:r w:rsidRPr="006C33B3">
        <w:rPr>
          <w:spacing w:val="-2"/>
          <w:sz w:val="24"/>
          <w:szCs w:val="24"/>
        </w:rPr>
        <w:t xml:space="preserve"> </w:t>
      </w:r>
      <w:r w:rsidRPr="006C33B3">
        <w:rPr>
          <w:sz w:val="24"/>
          <w:szCs w:val="24"/>
        </w:rPr>
        <w:t>modificazioni dalla</w:t>
      </w:r>
      <w:r w:rsidRPr="006C33B3">
        <w:rPr>
          <w:spacing w:val="-2"/>
          <w:sz w:val="24"/>
          <w:szCs w:val="24"/>
        </w:rPr>
        <w:t xml:space="preserve"> </w:t>
      </w:r>
      <w:r w:rsidRPr="006C33B3">
        <w:rPr>
          <w:sz w:val="24"/>
          <w:szCs w:val="24"/>
        </w:rPr>
        <w:t>legge n. 135/2012) l’indennità sostitutiva potrà essere riconosciuta solo per i giorni di ferie spettanti che risultino eccedenti rispetto al conteggio dei giorni di sospensione delle lezioni nei quali la S.V. avrebbe potuto chiedere di usufruire delle ferie (indipendentemente dal fatto che l’abbia chiesto o meno).</w:t>
      </w:r>
    </w:p>
    <w:p w:rsidR="006C33B3" w:rsidRPr="006C33B3" w:rsidRDefault="006C33B3" w:rsidP="006C33B3">
      <w:pPr>
        <w:pStyle w:val="Corpodeltesto"/>
        <w:spacing w:before="4"/>
        <w:rPr>
          <w:sz w:val="24"/>
          <w:szCs w:val="24"/>
        </w:rPr>
      </w:pPr>
    </w:p>
    <w:p w:rsidR="006C33B3" w:rsidRPr="006C33B3" w:rsidRDefault="006C33B3" w:rsidP="006C33B3">
      <w:pPr>
        <w:pStyle w:val="Corpodeltesto"/>
        <w:ind w:left="213" w:right="114"/>
        <w:jc w:val="both"/>
        <w:rPr>
          <w:sz w:val="24"/>
          <w:szCs w:val="24"/>
        </w:rPr>
      </w:pPr>
      <w:r w:rsidRPr="006C33B3">
        <w:rPr>
          <w:sz w:val="24"/>
          <w:szCs w:val="24"/>
        </w:rPr>
        <w:t>Si precisa che, qualora non sia ancora attiva l’utenza del portale Argo Personale Web, la richiesta di ferie potrà essere comunque presentata in qualsiasi momento via e-mail.</w:t>
      </w:r>
    </w:p>
    <w:p w:rsidR="006C33B3" w:rsidRPr="006C33B3" w:rsidRDefault="006C33B3" w:rsidP="006C33B3">
      <w:pPr>
        <w:pStyle w:val="Corpodeltesto"/>
        <w:spacing w:before="229"/>
        <w:rPr>
          <w:sz w:val="24"/>
          <w:szCs w:val="24"/>
        </w:rPr>
      </w:pPr>
    </w:p>
    <w:p w:rsidR="006C33B3" w:rsidRPr="006C33B3" w:rsidRDefault="006C33B3" w:rsidP="006C33B3">
      <w:pPr>
        <w:pStyle w:val="Corpodeltesto"/>
        <w:ind w:left="213"/>
        <w:jc w:val="both"/>
        <w:rPr>
          <w:sz w:val="24"/>
          <w:szCs w:val="24"/>
        </w:rPr>
      </w:pPr>
      <w:r w:rsidRPr="006C33B3">
        <w:rPr>
          <w:spacing w:val="-2"/>
          <w:sz w:val="24"/>
          <w:szCs w:val="24"/>
        </w:rPr>
        <w:t>Cordiali</w:t>
      </w:r>
      <w:r w:rsidRPr="006C33B3">
        <w:rPr>
          <w:spacing w:val="3"/>
          <w:sz w:val="24"/>
          <w:szCs w:val="24"/>
        </w:rPr>
        <w:t xml:space="preserve"> </w:t>
      </w:r>
      <w:r w:rsidRPr="006C33B3">
        <w:rPr>
          <w:spacing w:val="-2"/>
          <w:sz w:val="24"/>
          <w:szCs w:val="24"/>
        </w:rPr>
        <w:t>Saluti.</w:t>
      </w:r>
    </w:p>
    <w:p w:rsidR="006C33B3" w:rsidRPr="006C33B3" w:rsidRDefault="006C33B3" w:rsidP="006C33B3">
      <w:pPr>
        <w:pStyle w:val="Corpodeltesto"/>
        <w:rPr>
          <w:sz w:val="24"/>
          <w:szCs w:val="24"/>
        </w:rPr>
      </w:pPr>
    </w:p>
    <w:p w:rsidR="006C33B3" w:rsidRPr="006C33B3" w:rsidRDefault="006C33B3" w:rsidP="006C33B3">
      <w:pPr>
        <w:pStyle w:val="Corpodeltesto"/>
        <w:rPr>
          <w:sz w:val="24"/>
          <w:szCs w:val="24"/>
        </w:rPr>
      </w:pPr>
    </w:p>
    <w:p w:rsidR="006C33B3" w:rsidRPr="006C33B3" w:rsidRDefault="006C33B3" w:rsidP="006C33B3">
      <w:pPr>
        <w:pStyle w:val="Corpodeltesto"/>
        <w:spacing w:before="227"/>
        <w:rPr>
          <w:sz w:val="24"/>
          <w:szCs w:val="24"/>
        </w:rPr>
      </w:pPr>
    </w:p>
    <w:p w:rsidR="00E74149" w:rsidRPr="00E74149" w:rsidRDefault="006C33B3" w:rsidP="006C33B3">
      <w:pPr>
        <w:pStyle w:val="Corpodeltesto"/>
        <w:ind w:left="100"/>
        <w:rPr>
          <w:spacing w:val="-2"/>
          <w:sz w:val="24"/>
          <w:szCs w:val="24"/>
        </w:rPr>
      </w:pPr>
      <w:r w:rsidRPr="006C33B3">
        <w:rPr>
          <w:sz w:val="24"/>
          <w:szCs w:val="24"/>
        </w:rPr>
        <w:t>Per</w:t>
      </w:r>
      <w:r w:rsidRPr="006C33B3">
        <w:rPr>
          <w:spacing w:val="-4"/>
          <w:sz w:val="24"/>
          <w:szCs w:val="24"/>
        </w:rPr>
        <w:t xml:space="preserve"> </w:t>
      </w:r>
      <w:r w:rsidRPr="006C33B3">
        <w:rPr>
          <w:sz w:val="24"/>
          <w:szCs w:val="24"/>
        </w:rPr>
        <w:t>presa</w:t>
      </w:r>
      <w:r w:rsidRPr="006C33B3">
        <w:rPr>
          <w:spacing w:val="-5"/>
          <w:sz w:val="24"/>
          <w:szCs w:val="24"/>
        </w:rPr>
        <w:t xml:space="preserve"> </w:t>
      </w:r>
      <w:r w:rsidRPr="006C33B3">
        <w:rPr>
          <w:sz w:val="24"/>
          <w:szCs w:val="24"/>
        </w:rPr>
        <w:t>visione</w:t>
      </w:r>
      <w:r w:rsidRPr="006C33B3">
        <w:rPr>
          <w:spacing w:val="-5"/>
          <w:sz w:val="24"/>
          <w:szCs w:val="24"/>
        </w:rPr>
        <w:t xml:space="preserve"> </w:t>
      </w:r>
      <w:r w:rsidRPr="006C33B3">
        <w:rPr>
          <w:sz w:val="24"/>
          <w:szCs w:val="24"/>
        </w:rPr>
        <w:t>e</w:t>
      </w:r>
      <w:r w:rsidRPr="006C33B3">
        <w:rPr>
          <w:spacing w:val="-5"/>
          <w:sz w:val="24"/>
          <w:szCs w:val="24"/>
        </w:rPr>
        <w:t xml:space="preserve"> </w:t>
      </w:r>
      <w:r w:rsidRPr="006C33B3">
        <w:rPr>
          <w:spacing w:val="-2"/>
          <w:sz w:val="24"/>
          <w:szCs w:val="24"/>
        </w:rPr>
        <w:t>ricevuta</w:t>
      </w:r>
      <w:r w:rsidR="00E74149">
        <w:rPr>
          <w:spacing w:val="-2"/>
          <w:sz w:val="24"/>
          <w:szCs w:val="24"/>
        </w:rPr>
        <w:t xml:space="preserve">: </w:t>
      </w:r>
    </w:p>
    <w:p w:rsidR="006C33B3" w:rsidRPr="008F188E" w:rsidRDefault="006E0D5D" w:rsidP="008F188E">
      <w:pPr>
        <w:pStyle w:val="Corpodeltesto"/>
        <w:spacing w:before="121"/>
        <w:rPr>
          <w:sz w:val="24"/>
          <w:szCs w:val="24"/>
        </w:rPr>
      </w:pPr>
      <w:r>
        <w:rPr>
          <w:noProof/>
          <w:sz w:val="24"/>
          <w:szCs w:val="24"/>
        </w:rPr>
        <w:pict>
          <v:shape id="Figura a mano libera: forma 29" o:spid="_x0000_s2053" style="position:absolute;margin-left:51pt;margin-top:18.75pt;width:134.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" path="m,l2698,e" filled="f" strokeweight=".14264mm">
            <v:path arrowok="t" o:connecttype="custom" o:connectlocs="0,0;1713230,0" o:connectangles="0,0"/>
            <w10:wrap type="topAndBottom" anchorx="page"/>
          </v:shape>
        </w:pict>
      </w:r>
    </w:p>
    <w:p w:rsidR="006C33B3" w:rsidRPr="006C33B3" w:rsidRDefault="006C33B3" w:rsidP="006C33B3">
      <w:pPr>
        <w:spacing w:before="1" w:line="252" w:lineRule="exact"/>
        <w:ind w:left="5670" w:right="75"/>
        <w:jc w:val="center"/>
      </w:pPr>
      <w:r w:rsidRPr="006C33B3">
        <w:t>Il</w:t>
      </w:r>
      <w:r w:rsidRPr="006C33B3">
        <w:rPr>
          <w:spacing w:val="-10"/>
        </w:rPr>
        <w:t xml:space="preserve"> </w:t>
      </w:r>
      <w:r w:rsidRPr="006C33B3">
        <w:t>Dirigente</w:t>
      </w:r>
      <w:r w:rsidRPr="006C33B3">
        <w:rPr>
          <w:spacing w:val="-9"/>
        </w:rPr>
        <w:t xml:space="preserve"> </w:t>
      </w:r>
      <w:r w:rsidRPr="006C33B3">
        <w:rPr>
          <w:spacing w:val="-2"/>
        </w:rPr>
        <w:t>Scolastico</w:t>
      </w:r>
    </w:p>
    <w:p w:rsidR="006C33B3" w:rsidRDefault="006C33B3" w:rsidP="006C33B3">
      <w:pPr>
        <w:ind w:left="5670"/>
        <w:jc w:val="center"/>
        <w:rPr>
          <w:b/>
          <w:i/>
          <w:spacing w:val="-2"/>
        </w:rPr>
      </w:pPr>
      <w:r w:rsidRPr="006C33B3">
        <w:rPr>
          <w:b/>
          <w:i/>
        </w:rPr>
        <w:t>Prof.</w:t>
      </w:r>
      <w:r w:rsidRPr="006C33B3">
        <w:rPr>
          <w:b/>
          <w:i/>
          <w:spacing w:val="-3"/>
        </w:rPr>
        <w:t xml:space="preserve"> </w:t>
      </w:r>
      <w:r w:rsidRPr="006C33B3">
        <w:rPr>
          <w:b/>
          <w:i/>
        </w:rPr>
        <w:t>Giovanni</w:t>
      </w:r>
      <w:r w:rsidRPr="006C33B3">
        <w:rPr>
          <w:b/>
          <w:i/>
          <w:spacing w:val="-3"/>
        </w:rPr>
        <w:t xml:space="preserve"> </w:t>
      </w:r>
      <w:r w:rsidRPr="006C33B3">
        <w:rPr>
          <w:b/>
          <w:i/>
        </w:rPr>
        <w:t>Battista</w:t>
      </w:r>
      <w:r w:rsidRPr="006C33B3">
        <w:rPr>
          <w:b/>
          <w:i/>
          <w:spacing w:val="-2"/>
        </w:rPr>
        <w:t xml:space="preserve"> Siffredi</w:t>
      </w:r>
    </w:p>
    <w:p w:rsidR="008F188E" w:rsidRPr="00B75F90" w:rsidRDefault="008F188E" w:rsidP="008F188E">
      <w:pPr>
        <w:spacing w:before="3" w:line="275" w:lineRule="exact"/>
        <w:ind w:left="5747" w:right="56"/>
        <w:jc w:val="center"/>
        <w:rPr>
          <w:i/>
        </w:rPr>
      </w:pPr>
      <w:r w:rsidRPr="00B75F90">
        <w:rPr>
          <w:i/>
          <w:spacing w:val="-2"/>
        </w:rPr>
        <w:t>Firmato digitalmente</w:t>
      </w:r>
    </w:p>
    <w:p w:rsidR="008F188E" w:rsidRPr="00B75F90" w:rsidRDefault="008F188E" w:rsidP="008F188E">
      <w:pPr>
        <w:pStyle w:val="Corpodeltesto"/>
        <w:spacing w:before="70"/>
        <w:rPr>
          <w:i/>
          <w:sz w:val="18"/>
        </w:rPr>
      </w:pPr>
    </w:p>
    <w:p w:rsidR="008F188E" w:rsidRPr="006C33B3" w:rsidRDefault="008F188E" w:rsidP="006C33B3">
      <w:pPr>
        <w:ind w:left="5670"/>
        <w:jc w:val="center"/>
        <w:rPr>
          <w:b/>
          <w:i/>
        </w:rPr>
      </w:pPr>
    </w:p>
    <w:p w:rsidR="006C33B3" w:rsidRDefault="006C33B3" w:rsidP="006C33B3">
      <w:pPr>
        <w:ind w:left="5976"/>
        <w:rPr>
          <w:sz w:val="14"/>
        </w:rPr>
      </w:pPr>
      <w:r>
        <w:rPr>
          <w:spacing w:val="-2"/>
          <w:sz w:val="14"/>
        </w:rPr>
        <w:t>.</w:t>
      </w:r>
    </w:p>
    <w:p w:rsidR="006C33B3" w:rsidRDefault="006C33B3" w:rsidP="006C33B3">
      <w:pPr>
        <w:rPr>
          <w:sz w:val="14"/>
        </w:rPr>
        <w:sectPr w:rsidR="006C33B3">
          <w:headerReference w:type="default" r:id="rId13"/>
          <w:pgSz w:w="11920" w:h="16850"/>
          <w:pgMar w:top="3500" w:right="1020" w:bottom="280" w:left="920" w:header="976" w:footer="0" w:gutter="0"/>
          <w:cols w:space="720"/>
        </w:sectPr>
      </w:pPr>
    </w:p>
    <w:p w:rsidR="006C33B3" w:rsidRDefault="006C33B3" w:rsidP="006C33B3">
      <w:pPr>
        <w:pStyle w:val="Corpodeltesto"/>
      </w:pPr>
    </w:p>
    <w:p w:rsidR="006C33B3" w:rsidRPr="006028B4" w:rsidRDefault="006C33B3" w:rsidP="006028B4">
      <w:pPr>
        <w:pStyle w:val="Titolo31"/>
        <w:ind w:right="2"/>
        <w:jc w:val="center"/>
        <w:rPr>
          <w:sz w:val="24"/>
          <w:szCs w:val="24"/>
        </w:rPr>
      </w:pPr>
      <w:r w:rsidRPr="006028B4">
        <w:rPr>
          <w:sz w:val="24"/>
          <w:szCs w:val="24"/>
          <w:u w:val="single"/>
        </w:rPr>
        <w:t>NOMINA</w:t>
      </w:r>
      <w:r w:rsidRPr="006028B4">
        <w:rPr>
          <w:spacing w:val="-11"/>
          <w:sz w:val="24"/>
          <w:szCs w:val="24"/>
          <w:u w:val="single"/>
        </w:rPr>
        <w:t xml:space="preserve"> </w:t>
      </w:r>
      <w:r w:rsidRPr="006028B4">
        <w:rPr>
          <w:sz w:val="24"/>
          <w:szCs w:val="24"/>
          <w:u w:val="single"/>
        </w:rPr>
        <w:t>ADDETTO/INCARICATO</w:t>
      </w:r>
      <w:r w:rsidRPr="006028B4">
        <w:rPr>
          <w:spacing w:val="-9"/>
          <w:sz w:val="24"/>
          <w:szCs w:val="24"/>
          <w:u w:val="single"/>
        </w:rPr>
        <w:t xml:space="preserve"> </w:t>
      </w:r>
      <w:r w:rsidRPr="006028B4">
        <w:rPr>
          <w:sz w:val="24"/>
          <w:szCs w:val="24"/>
          <w:u w:val="single"/>
        </w:rPr>
        <w:t>DEL</w:t>
      </w:r>
      <w:r w:rsidRPr="006028B4">
        <w:rPr>
          <w:spacing w:val="-11"/>
          <w:sz w:val="24"/>
          <w:szCs w:val="24"/>
          <w:u w:val="single"/>
        </w:rPr>
        <w:t xml:space="preserve"> </w:t>
      </w:r>
      <w:r w:rsidRPr="006028B4">
        <w:rPr>
          <w:spacing w:val="-2"/>
          <w:sz w:val="24"/>
          <w:szCs w:val="24"/>
          <w:u w:val="single"/>
        </w:rPr>
        <w:t>TRATTAMENTO</w:t>
      </w:r>
    </w:p>
    <w:p w:rsidR="006C33B3" w:rsidRPr="006028B4" w:rsidRDefault="006C33B3" w:rsidP="006C33B3">
      <w:pPr>
        <w:pStyle w:val="Corpodeltesto"/>
        <w:spacing w:before="227"/>
        <w:rPr>
          <w:b/>
          <w:sz w:val="24"/>
          <w:szCs w:val="24"/>
        </w:rPr>
      </w:pPr>
    </w:p>
    <w:p w:rsidR="006C33B3" w:rsidRPr="006028B4" w:rsidRDefault="006C33B3" w:rsidP="00267428">
      <w:pPr>
        <w:pStyle w:val="Corpodeltesto"/>
        <w:ind w:left="132" w:right="98"/>
        <w:jc w:val="both"/>
        <w:rPr>
          <w:sz w:val="24"/>
          <w:szCs w:val="24"/>
        </w:rPr>
      </w:pPr>
      <w:r w:rsidRPr="006028B4">
        <w:rPr>
          <w:sz w:val="24"/>
          <w:szCs w:val="24"/>
        </w:rPr>
        <w:t>Il</w:t>
      </w:r>
      <w:r w:rsidRPr="006028B4">
        <w:rPr>
          <w:spacing w:val="-4"/>
          <w:sz w:val="24"/>
          <w:szCs w:val="24"/>
        </w:rPr>
        <w:t xml:space="preserve"> </w:t>
      </w:r>
      <w:r w:rsidRPr="006028B4">
        <w:rPr>
          <w:sz w:val="24"/>
          <w:szCs w:val="24"/>
        </w:rPr>
        <w:t>Dirigente</w:t>
      </w:r>
      <w:r w:rsidRPr="006028B4">
        <w:rPr>
          <w:spacing w:val="-1"/>
          <w:sz w:val="24"/>
          <w:szCs w:val="24"/>
        </w:rPr>
        <w:t xml:space="preserve"> </w:t>
      </w:r>
      <w:r w:rsidRPr="006028B4">
        <w:rPr>
          <w:sz w:val="24"/>
          <w:szCs w:val="24"/>
        </w:rPr>
        <w:t>Scolastico,</w:t>
      </w:r>
      <w:r w:rsidRPr="006028B4">
        <w:rPr>
          <w:spacing w:val="-3"/>
          <w:sz w:val="24"/>
          <w:szCs w:val="24"/>
        </w:rPr>
        <w:t xml:space="preserve"> </w:t>
      </w:r>
      <w:r w:rsidRPr="006028B4">
        <w:rPr>
          <w:sz w:val="24"/>
          <w:szCs w:val="24"/>
        </w:rPr>
        <w:t>in</w:t>
      </w:r>
      <w:r w:rsidRPr="006028B4">
        <w:rPr>
          <w:spacing w:val="-5"/>
          <w:sz w:val="24"/>
          <w:szCs w:val="24"/>
        </w:rPr>
        <w:t xml:space="preserve"> </w:t>
      </w:r>
      <w:r w:rsidRPr="006028B4">
        <w:rPr>
          <w:sz w:val="24"/>
          <w:szCs w:val="24"/>
        </w:rPr>
        <w:t>qualità</w:t>
      </w:r>
      <w:r w:rsidRPr="006028B4">
        <w:rPr>
          <w:spacing w:val="-3"/>
          <w:sz w:val="24"/>
          <w:szCs w:val="24"/>
        </w:rPr>
        <w:t xml:space="preserve"> </w:t>
      </w:r>
      <w:r w:rsidRPr="006028B4">
        <w:rPr>
          <w:sz w:val="24"/>
          <w:szCs w:val="24"/>
        </w:rPr>
        <w:t>di</w:t>
      </w:r>
      <w:r w:rsidRPr="006028B4">
        <w:rPr>
          <w:spacing w:val="-4"/>
          <w:sz w:val="24"/>
          <w:szCs w:val="24"/>
        </w:rPr>
        <w:t xml:space="preserve"> </w:t>
      </w:r>
      <w:r w:rsidRPr="006028B4">
        <w:rPr>
          <w:sz w:val="24"/>
          <w:szCs w:val="24"/>
        </w:rPr>
        <w:t>legale rappresentante</w:t>
      </w:r>
      <w:r w:rsidRPr="006028B4">
        <w:rPr>
          <w:spacing w:val="-3"/>
          <w:sz w:val="24"/>
          <w:szCs w:val="24"/>
        </w:rPr>
        <w:t xml:space="preserve"> </w:t>
      </w:r>
      <w:r w:rsidRPr="006028B4">
        <w:rPr>
          <w:sz w:val="24"/>
          <w:szCs w:val="24"/>
        </w:rPr>
        <w:t>dell'istituzione</w:t>
      </w:r>
      <w:r w:rsidRPr="006028B4">
        <w:rPr>
          <w:spacing w:val="-1"/>
          <w:sz w:val="24"/>
          <w:szCs w:val="24"/>
        </w:rPr>
        <w:t xml:space="preserve"> </w:t>
      </w:r>
      <w:r w:rsidRPr="006028B4">
        <w:rPr>
          <w:sz w:val="24"/>
          <w:szCs w:val="24"/>
        </w:rPr>
        <w:t>scolastica</w:t>
      </w:r>
      <w:r w:rsidRPr="006028B4">
        <w:rPr>
          <w:spacing w:val="-3"/>
          <w:sz w:val="24"/>
          <w:szCs w:val="24"/>
        </w:rPr>
        <w:t xml:space="preserve"> </w:t>
      </w:r>
      <w:r w:rsidRPr="006028B4">
        <w:rPr>
          <w:sz w:val="24"/>
          <w:szCs w:val="24"/>
        </w:rPr>
        <w:t>indicata in</w:t>
      </w:r>
      <w:r w:rsidRPr="006028B4">
        <w:rPr>
          <w:spacing w:val="-5"/>
          <w:sz w:val="24"/>
          <w:szCs w:val="24"/>
        </w:rPr>
        <w:t xml:space="preserve"> </w:t>
      </w:r>
      <w:r w:rsidRPr="006028B4">
        <w:rPr>
          <w:sz w:val="24"/>
          <w:szCs w:val="24"/>
        </w:rPr>
        <w:t>intestazione</w:t>
      </w:r>
      <w:r w:rsidRPr="006028B4">
        <w:rPr>
          <w:spacing w:val="-3"/>
          <w:sz w:val="24"/>
          <w:szCs w:val="24"/>
        </w:rPr>
        <w:t xml:space="preserve"> </w:t>
      </w:r>
      <w:r w:rsidRPr="006028B4">
        <w:rPr>
          <w:sz w:val="24"/>
          <w:szCs w:val="24"/>
        </w:rPr>
        <w:t>e</w:t>
      </w:r>
      <w:r w:rsidRPr="006028B4">
        <w:rPr>
          <w:spacing w:val="-3"/>
          <w:sz w:val="24"/>
          <w:szCs w:val="24"/>
        </w:rPr>
        <w:t xml:space="preserve"> </w:t>
      </w:r>
      <w:r w:rsidRPr="006028B4">
        <w:rPr>
          <w:sz w:val="24"/>
          <w:szCs w:val="24"/>
        </w:rPr>
        <w:t>titolare</w:t>
      </w:r>
      <w:r w:rsidRPr="006028B4">
        <w:rPr>
          <w:spacing w:val="-3"/>
          <w:sz w:val="24"/>
          <w:szCs w:val="24"/>
        </w:rPr>
        <w:t xml:space="preserve"> </w:t>
      </w:r>
      <w:r w:rsidRPr="006028B4">
        <w:rPr>
          <w:sz w:val="24"/>
          <w:szCs w:val="24"/>
        </w:rPr>
        <w:t>del trattamento dei dati,</w:t>
      </w:r>
    </w:p>
    <w:p w:rsidR="006C33B3" w:rsidRPr="006028B4" w:rsidRDefault="006C33B3" w:rsidP="00267428">
      <w:pPr>
        <w:pStyle w:val="Corpodeltesto"/>
        <w:spacing w:before="49"/>
        <w:jc w:val="both"/>
        <w:rPr>
          <w:sz w:val="24"/>
          <w:szCs w:val="24"/>
        </w:rPr>
      </w:pPr>
    </w:p>
    <w:p w:rsidR="006C33B3" w:rsidRPr="006028B4" w:rsidRDefault="006C33B3" w:rsidP="00267428">
      <w:pPr>
        <w:pStyle w:val="Paragrafoelenco"/>
        <w:numPr>
          <w:ilvl w:val="0"/>
          <w:numId w:val="26"/>
        </w:numPr>
        <w:tabs>
          <w:tab w:val="left" w:pos="853"/>
        </w:tabs>
        <w:suppressAutoHyphens w:val="0"/>
        <w:autoSpaceDE w:val="0"/>
        <w:autoSpaceDN w:val="0"/>
        <w:spacing w:line="245" w:lineRule="exact"/>
        <w:contextualSpacing w:val="0"/>
      </w:pPr>
      <w:r w:rsidRPr="006028B4">
        <w:t>tenuto</w:t>
      </w:r>
      <w:r w:rsidRPr="006028B4">
        <w:rPr>
          <w:spacing w:val="-4"/>
        </w:rPr>
        <w:t xml:space="preserve"> </w:t>
      </w:r>
      <w:r w:rsidRPr="006028B4">
        <w:t>conto</w:t>
      </w:r>
      <w:r w:rsidRPr="006028B4">
        <w:rPr>
          <w:spacing w:val="-4"/>
        </w:rPr>
        <w:t xml:space="preserve"> </w:t>
      </w:r>
      <w:r w:rsidRPr="006028B4">
        <w:t>del</w:t>
      </w:r>
      <w:r w:rsidRPr="006028B4">
        <w:rPr>
          <w:spacing w:val="-5"/>
        </w:rPr>
        <w:t xml:space="preserve"> </w:t>
      </w:r>
      <w:r w:rsidRPr="006028B4">
        <w:t>ruolo</w:t>
      </w:r>
      <w:r w:rsidRPr="006028B4">
        <w:rPr>
          <w:spacing w:val="-4"/>
        </w:rPr>
        <w:t xml:space="preserve"> </w:t>
      </w:r>
      <w:r w:rsidRPr="006028B4">
        <w:t>funzionale</w:t>
      </w:r>
      <w:r w:rsidRPr="006028B4">
        <w:rPr>
          <w:spacing w:val="-4"/>
        </w:rPr>
        <w:t xml:space="preserve"> </w:t>
      </w:r>
      <w:r w:rsidRPr="006028B4">
        <w:t>da</w:t>
      </w:r>
      <w:r w:rsidRPr="006028B4">
        <w:rPr>
          <w:spacing w:val="-5"/>
        </w:rPr>
        <w:t xml:space="preserve"> </w:t>
      </w:r>
      <w:r w:rsidRPr="006028B4">
        <w:t>Lei</w:t>
      </w:r>
      <w:r w:rsidRPr="006028B4">
        <w:rPr>
          <w:spacing w:val="-5"/>
        </w:rPr>
        <w:t xml:space="preserve"> </w:t>
      </w:r>
      <w:r w:rsidRPr="006028B4">
        <w:t>svolto</w:t>
      </w:r>
      <w:r w:rsidRPr="006028B4">
        <w:rPr>
          <w:spacing w:val="-4"/>
        </w:rPr>
        <w:t xml:space="preserve"> </w:t>
      </w:r>
      <w:r w:rsidRPr="006028B4">
        <w:t>presso</w:t>
      </w:r>
      <w:r w:rsidRPr="006028B4">
        <w:rPr>
          <w:spacing w:val="-4"/>
        </w:rPr>
        <w:t xml:space="preserve"> </w:t>
      </w:r>
      <w:r w:rsidRPr="006028B4">
        <w:t>questo</w:t>
      </w:r>
      <w:r w:rsidRPr="006028B4">
        <w:rPr>
          <w:spacing w:val="-4"/>
        </w:rPr>
        <w:t xml:space="preserve"> </w:t>
      </w:r>
      <w:r w:rsidRPr="006028B4">
        <w:rPr>
          <w:spacing w:val="-2"/>
        </w:rPr>
        <w:t>istituto,</w:t>
      </w:r>
    </w:p>
    <w:p w:rsidR="006C33B3" w:rsidRPr="006028B4" w:rsidRDefault="006C33B3" w:rsidP="00267428">
      <w:pPr>
        <w:pStyle w:val="Paragrafoelenco"/>
        <w:numPr>
          <w:ilvl w:val="0"/>
          <w:numId w:val="26"/>
        </w:numPr>
        <w:tabs>
          <w:tab w:val="left" w:pos="853"/>
        </w:tabs>
        <w:suppressAutoHyphens w:val="0"/>
        <w:autoSpaceDE w:val="0"/>
        <w:autoSpaceDN w:val="0"/>
        <w:ind w:right="415"/>
        <w:contextualSpacing w:val="0"/>
      </w:pPr>
      <w:r w:rsidRPr="006028B4">
        <w:t>visto</w:t>
      </w:r>
      <w:r w:rsidRPr="006028B4">
        <w:rPr>
          <w:spacing w:val="-3"/>
        </w:rPr>
        <w:t xml:space="preserve"> </w:t>
      </w:r>
      <w:r w:rsidRPr="006028B4">
        <w:t>il</w:t>
      </w:r>
      <w:r w:rsidRPr="006028B4">
        <w:rPr>
          <w:spacing w:val="-2"/>
        </w:rPr>
        <w:t xml:space="preserve"> </w:t>
      </w:r>
      <w:r w:rsidRPr="006028B4">
        <w:t>Regolamento</w:t>
      </w:r>
      <w:r w:rsidRPr="006028B4">
        <w:rPr>
          <w:spacing w:val="-3"/>
        </w:rPr>
        <w:t xml:space="preserve"> </w:t>
      </w:r>
      <w:r w:rsidRPr="006028B4">
        <w:t>recante</w:t>
      </w:r>
      <w:r w:rsidRPr="006028B4">
        <w:rPr>
          <w:spacing w:val="-4"/>
        </w:rPr>
        <w:t xml:space="preserve"> </w:t>
      </w:r>
      <w:r w:rsidRPr="006028B4">
        <w:t>identificazione</w:t>
      </w:r>
      <w:r w:rsidRPr="006028B4">
        <w:rPr>
          <w:spacing w:val="-4"/>
        </w:rPr>
        <w:t xml:space="preserve"> </w:t>
      </w:r>
      <w:r w:rsidRPr="006028B4">
        <w:t>dei</w:t>
      </w:r>
      <w:r w:rsidRPr="006028B4">
        <w:rPr>
          <w:spacing w:val="-4"/>
        </w:rPr>
        <w:t xml:space="preserve"> </w:t>
      </w:r>
      <w:r w:rsidRPr="006028B4">
        <w:t>dati</w:t>
      </w:r>
      <w:r w:rsidRPr="006028B4">
        <w:rPr>
          <w:spacing w:val="-4"/>
        </w:rPr>
        <w:t xml:space="preserve"> </w:t>
      </w:r>
      <w:r w:rsidRPr="006028B4">
        <w:t>cosiddetti</w:t>
      </w:r>
      <w:r w:rsidRPr="006028B4">
        <w:rPr>
          <w:spacing w:val="-5"/>
        </w:rPr>
        <w:t xml:space="preserve"> </w:t>
      </w:r>
      <w:r w:rsidRPr="006028B4">
        <w:t>"sensibili</w:t>
      </w:r>
      <w:r w:rsidRPr="006028B4">
        <w:rPr>
          <w:spacing w:val="-5"/>
        </w:rPr>
        <w:t xml:space="preserve"> </w:t>
      </w:r>
      <w:r w:rsidRPr="006028B4">
        <w:t>e giudiziari"</w:t>
      </w:r>
      <w:r w:rsidRPr="006028B4">
        <w:rPr>
          <w:spacing w:val="-2"/>
        </w:rPr>
        <w:t xml:space="preserve"> </w:t>
      </w:r>
      <w:r w:rsidRPr="006028B4">
        <w:t>trattati</w:t>
      </w:r>
      <w:r w:rsidRPr="006028B4">
        <w:rPr>
          <w:spacing w:val="-4"/>
        </w:rPr>
        <w:t xml:space="preserve"> </w:t>
      </w:r>
      <w:r w:rsidRPr="006028B4">
        <w:t>e</w:t>
      </w:r>
      <w:r w:rsidRPr="006028B4">
        <w:rPr>
          <w:spacing w:val="-4"/>
        </w:rPr>
        <w:t xml:space="preserve"> </w:t>
      </w:r>
      <w:r w:rsidRPr="006028B4">
        <w:t>delle</w:t>
      </w:r>
      <w:r w:rsidRPr="006028B4">
        <w:rPr>
          <w:spacing w:val="-4"/>
        </w:rPr>
        <w:t xml:space="preserve"> </w:t>
      </w:r>
      <w:r w:rsidRPr="006028B4">
        <w:t xml:space="preserve">relative operazioni effettuate, emanato dal Ministero della Pubblica Istruzione con Decreto Ministeriale n.305 del </w:t>
      </w:r>
      <w:r w:rsidRPr="006028B4">
        <w:rPr>
          <w:spacing w:val="-2"/>
        </w:rPr>
        <w:t>7.12.2006;</w:t>
      </w:r>
    </w:p>
    <w:p w:rsidR="006C33B3" w:rsidRPr="006028B4" w:rsidRDefault="006C33B3" w:rsidP="00267428">
      <w:pPr>
        <w:pStyle w:val="Corpodeltesto"/>
        <w:spacing w:before="49"/>
        <w:jc w:val="both"/>
        <w:rPr>
          <w:sz w:val="24"/>
          <w:szCs w:val="24"/>
        </w:rPr>
      </w:pPr>
    </w:p>
    <w:p w:rsidR="006C33B3" w:rsidRPr="006028B4" w:rsidRDefault="006C33B3" w:rsidP="00267428">
      <w:pPr>
        <w:pStyle w:val="Corpodeltesto"/>
        <w:ind w:left="132" w:right="98"/>
        <w:jc w:val="both"/>
        <w:rPr>
          <w:sz w:val="24"/>
          <w:szCs w:val="24"/>
        </w:rPr>
      </w:pPr>
      <w:r w:rsidRPr="006028B4">
        <w:rPr>
          <w:sz w:val="24"/>
          <w:szCs w:val="24"/>
        </w:rPr>
        <w:t xml:space="preserve">con il presente atto La nomina </w:t>
      </w:r>
      <w:r w:rsidRPr="006028B4">
        <w:rPr>
          <w:b/>
          <w:sz w:val="24"/>
          <w:szCs w:val="24"/>
        </w:rPr>
        <w:t xml:space="preserve">Addetto/Incaricato del trattamento e </w:t>
      </w:r>
      <w:r w:rsidRPr="006028B4">
        <w:rPr>
          <w:sz w:val="24"/>
          <w:szCs w:val="24"/>
        </w:rPr>
        <w:t>La autorizza a trattare dati personali dell'Istituto Scolastico</w:t>
      </w:r>
      <w:r w:rsidRPr="006028B4">
        <w:rPr>
          <w:spacing w:val="-3"/>
          <w:sz w:val="24"/>
          <w:szCs w:val="24"/>
        </w:rPr>
        <w:t xml:space="preserve"> </w:t>
      </w:r>
      <w:r w:rsidRPr="006028B4">
        <w:rPr>
          <w:sz w:val="24"/>
          <w:szCs w:val="24"/>
        </w:rPr>
        <w:t>per</w:t>
      </w:r>
      <w:r w:rsidRPr="006028B4">
        <w:rPr>
          <w:spacing w:val="-3"/>
          <w:sz w:val="24"/>
          <w:szCs w:val="24"/>
        </w:rPr>
        <w:t xml:space="preserve"> </w:t>
      </w:r>
      <w:r w:rsidRPr="006028B4">
        <w:rPr>
          <w:sz w:val="24"/>
          <w:szCs w:val="24"/>
        </w:rPr>
        <w:t>lo</w:t>
      </w:r>
      <w:r w:rsidRPr="006028B4">
        <w:rPr>
          <w:spacing w:val="-3"/>
          <w:sz w:val="24"/>
          <w:szCs w:val="24"/>
        </w:rPr>
        <w:t xml:space="preserve"> </w:t>
      </w:r>
      <w:r w:rsidRPr="006028B4">
        <w:rPr>
          <w:sz w:val="24"/>
          <w:szCs w:val="24"/>
        </w:rPr>
        <w:t>svolgimento</w:t>
      </w:r>
      <w:r w:rsidRPr="006028B4">
        <w:rPr>
          <w:spacing w:val="-3"/>
          <w:sz w:val="24"/>
          <w:szCs w:val="24"/>
        </w:rPr>
        <w:t xml:space="preserve"> </w:t>
      </w:r>
      <w:r w:rsidRPr="006028B4">
        <w:rPr>
          <w:sz w:val="24"/>
          <w:szCs w:val="24"/>
        </w:rPr>
        <w:t>delle</w:t>
      </w:r>
      <w:r w:rsidRPr="006028B4">
        <w:rPr>
          <w:spacing w:val="-4"/>
          <w:sz w:val="24"/>
          <w:szCs w:val="24"/>
        </w:rPr>
        <w:t xml:space="preserve"> </w:t>
      </w:r>
      <w:r w:rsidRPr="006028B4">
        <w:rPr>
          <w:sz w:val="24"/>
          <w:szCs w:val="24"/>
        </w:rPr>
        <w:t>sue</w:t>
      </w:r>
      <w:r w:rsidRPr="006028B4">
        <w:rPr>
          <w:spacing w:val="-2"/>
          <w:sz w:val="24"/>
          <w:szCs w:val="24"/>
        </w:rPr>
        <w:t xml:space="preserve"> </w:t>
      </w:r>
      <w:r w:rsidRPr="006028B4">
        <w:rPr>
          <w:sz w:val="24"/>
          <w:szCs w:val="24"/>
        </w:rPr>
        <w:t>mansioni,</w:t>
      </w:r>
      <w:r w:rsidRPr="006028B4">
        <w:rPr>
          <w:spacing w:val="-4"/>
          <w:sz w:val="24"/>
          <w:szCs w:val="24"/>
        </w:rPr>
        <w:t xml:space="preserve"> </w:t>
      </w:r>
      <w:r w:rsidRPr="006028B4">
        <w:rPr>
          <w:sz w:val="24"/>
          <w:szCs w:val="24"/>
        </w:rPr>
        <w:t>come</w:t>
      </w:r>
      <w:r w:rsidRPr="006028B4">
        <w:rPr>
          <w:spacing w:val="-4"/>
          <w:sz w:val="24"/>
          <w:szCs w:val="24"/>
        </w:rPr>
        <w:t xml:space="preserve"> </w:t>
      </w:r>
      <w:r w:rsidRPr="006028B4">
        <w:rPr>
          <w:sz w:val="24"/>
          <w:szCs w:val="24"/>
        </w:rPr>
        <w:t>previsto</w:t>
      </w:r>
      <w:r w:rsidRPr="006028B4">
        <w:rPr>
          <w:spacing w:val="-3"/>
          <w:sz w:val="24"/>
          <w:szCs w:val="24"/>
        </w:rPr>
        <w:t xml:space="preserve"> </w:t>
      </w:r>
      <w:r w:rsidRPr="006028B4">
        <w:rPr>
          <w:sz w:val="24"/>
          <w:szCs w:val="24"/>
        </w:rPr>
        <w:t>dall'art.</w:t>
      </w:r>
      <w:r w:rsidRPr="006028B4">
        <w:rPr>
          <w:spacing w:val="-4"/>
          <w:sz w:val="24"/>
          <w:szCs w:val="24"/>
        </w:rPr>
        <w:t xml:space="preserve"> </w:t>
      </w:r>
      <w:r w:rsidRPr="006028B4">
        <w:rPr>
          <w:sz w:val="24"/>
          <w:szCs w:val="24"/>
        </w:rPr>
        <w:t>29</w:t>
      </w:r>
      <w:r w:rsidRPr="006028B4">
        <w:rPr>
          <w:spacing w:val="-3"/>
          <w:sz w:val="24"/>
          <w:szCs w:val="24"/>
        </w:rPr>
        <w:t xml:space="preserve"> </w:t>
      </w:r>
      <w:r w:rsidRPr="006028B4">
        <w:rPr>
          <w:sz w:val="24"/>
          <w:szCs w:val="24"/>
        </w:rPr>
        <w:t>del</w:t>
      </w:r>
      <w:r w:rsidRPr="006028B4">
        <w:rPr>
          <w:spacing w:val="-4"/>
          <w:sz w:val="24"/>
          <w:szCs w:val="24"/>
        </w:rPr>
        <w:t xml:space="preserve"> </w:t>
      </w:r>
      <w:r w:rsidRPr="006028B4">
        <w:rPr>
          <w:sz w:val="24"/>
          <w:szCs w:val="24"/>
        </w:rPr>
        <w:t>RGPD</w:t>
      </w:r>
      <w:r w:rsidRPr="006028B4">
        <w:rPr>
          <w:spacing w:val="-4"/>
          <w:sz w:val="24"/>
          <w:szCs w:val="24"/>
        </w:rPr>
        <w:t xml:space="preserve"> </w:t>
      </w:r>
      <w:r w:rsidRPr="006028B4">
        <w:rPr>
          <w:sz w:val="24"/>
          <w:szCs w:val="24"/>
        </w:rPr>
        <w:t>UE</w:t>
      </w:r>
      <w:r w:rsidRPr="006028B4">
        <w:rPr>
          <w:spacing w:val="-4"/>
          <w:sz w:val="24"/>
          <w:szCs w:val="24"/>
        </w:rPr>
        <w:t xml:space="preserve"> </w:t>
      </w:r>
      <w:r w:rsidRPr="006028B4">
        <w:rPr>
          <w:sz w:val="24"/>
          <w:szCs w:val="24"/>
        </w:rPr>
        <w:t>2016/679</w:t>
      </w:r>
      <w:r w:rsidRPr="006028B4">
        <w:rPr>
          <w:spacing w:val="-5"/>
          <w:sz w:val="24"/>
          <w:szCs w:val="24"/>
        </w:rPr>
        <w:t xml:space="preserve"> </w:t>
      </w:r>
      <w:r w:rsidRPr="006028B4">
        <w:rPr>
          <w:sz w:val="24"/>
          <w:szCs w:val="24"/>
        </w:rPr>
        <w:t>(vigente</w:t>
      </w:r>
      <w:r w:rsidRPr="006028B4">
        <w:rPr>
          <w:spacing w:val="-4"/>
          <w:sz w:val="24"/>
          <w:szCs w:val="24"/>
        </w:rPr>
        <w:t xml:space="preserve"> </w:t>
      </w:r>
      <w:r w:rsidRPr="006028B4">
        <w:rPr>
          <w:sz w:val="24"/>
          <w:szCs w:val="24"/>
        </w:rPr>
        <w:t>normativa in materia di protezione dei dati personali)</w:t>
      </w:r>
    </w:p>
    <w:p w:rsidR="006C33B3" w:rsidRPr="006028B4" w:rsidRDefault="006C33B3" w:rsidP="00267428">
      <w:pPr>
        <w:pStyle w:val="Corpodeltesto"/>
        <w:jc w:val="both"/>
        <w:rPr>
          <w:sz w:val="24"/>
          <w:szCs w:val="24"/>
        </w:rPr>
      </w:pPr>
    </w:p>
    <w:p w:rsidR="006C33B3" w:rsidRPr="006028B4" w:rsidRDefault="006C33B3" w:rsidP="00267428">
      <w:pPr>
        <w:pStyle w:val="Corpodeltesto"/>
        <w:ind w:left="132"/>
        <w:jc w:val="both"/>
        <w:rPr>
          <w:sz w:val="24"/>
          <w:szCs w:val="24"/>
        </w:rPr>
      </w:pPr>
      <w:r w:rsidRPr="006028B4">
        <w:rPr>
          <w:sz w:val="24"/>
          <w:szCs w:val="24"/>
        </w:rPr>
        <w:t>Per</w:t>
      </w:r>
      <w:r w:rsidRPr="006028B4">
        <w:rPr>
          <w:spacing w:val="-6"/>
          <w:sz w:val="24"/>
          <w:szCs w:val="24"/>
        </w:rPr>
        <w:t xml:space="preserve"> </w:t>
      </w:r>
      <w:r w:rsidRPr="006028B4">
        <w:rPr>
          <w:sz w:val="24"/>
          <w:szCs w:val="24"/>
        </w:rPr>
        <w:t>effetto</w:t>
      </w:r>
      <w:r w:rsidRPr="006028B4">
        <w:rPr>
          <w:spacing w:val="-5"/>
          <w:sz w:val="24"/>
          <w:szCs w:val="24"/>
        </w:rPr>
        <w:t xml:space="preserve"> </w:t>
      </w:r>
      <w:r w:rsidRPr="006028B4">
        <w:rPr>
          <w:sz w:val="24"/>
          <w:szCs w:val="24"/>
        </w:rPr>
        <w:t>della</w:t>
      </w:r>
      <w:r w:rsidRPr="006028B4">
        <w:rPr>
          <w:spacing w:val="-6"/>
          <w:sz w:val="24"/>
          <w:szCs w:val="24"/>
        </w:rPr>
        <w:t xml:space="preserve"> </w:t>
      </w:r>
      <w:r w:rsidRPr="006028B4">
        <w:rPr>
          <w:sz w:val="24"/>
          <w:szCs w:val="24"/>
        </w:rPr>
        <w:t>suddetta</w:t>
      </w:r>
      <w:r w:rsidRPr="006028B4">
        <w:rPr>
          <w:spacing w:val="-6"/>
          <w:sz w:val="24"/>
          <w:szCs w:val="24"/>
        </w:rPr>
        <w:t xml:space="preserve"> </w:t>
      </w:r>
      <w:r w:rsidRPr="006028B4">
        <w:rPr>
          <w:sz w:val="24"/>
          <w:szCs w:val="24"/>
        </w:rPr>
        <w:t>nomina,</w:t>
      </w:r>
      <w:r w:rsidRPr="006028B4">
        <w:rPr>
          <w:spacing w:val="-6"/>
          <w:sz w:val="24"/>
          <w:szCs w:val="24"/>
        </w:rPr>
        <w:t xml:space="preserve"> </w:t>
      </w:r>
      <w:r w:rsidRPr="006028B4">
        <w:rPr>
          <w:sz w:val="24"/>
          <w:szCs w:val="24"/>
        </w:rPr>
        <w:t>Lei</w:t>
      </w:r>
      <w:r w:rsidRPr="006028B4">
        <w:rPr>
          <w:spacing w:val="-4"/>
          <w:sz w:val="24"/>
          <w:szCs w:val="24"/>
        </w:rPr>
        <w:t xml:space="preserve"> </w:t>
      </w:r>
      <w:r w:rsidRPr="006028B4">
        <w:rPr>
          <w:sz w:val="24"/>
          <w:szCs w:val="24"/>
        </w:rPr>
        <w:t>s'impegna</w:t>
      </w:r>
      <w:r w:rsidRPr="006028B4">
        <w:rPr>
          <w:spacing w:val="-6"/>
          <w:sz w:val="24"/>
          <w:szCs w:val="24"/>
        </w:rPr>
        <w:t xml:space="preserve"> </w:t>
      </w:r>
      <w:r w:rsidRPr="006028B4">
        <w:rPr>
          <w:spacing w:val="-5"/>
          <w:sz w:val="24"/>
          <w:szCs w:val="24"/>
        </w:rPr>
        <w:t>a:</w:t>
      </w:r>
    </w:p>
    <w:p w:rsidR="006C33B3" w:rsidRPr="006028B4" w:rsidRDefault="006C33B3" w:rsidP="00267428">
      <w:pPr>
        <w:pStyle w:val="Corpodeltesto"/>
        <w:jc w:val="both"/>
        <w:rPr>
          <w:sz w:val="24"/>
          <w:szCs w:val="24"/>
        </w:rPr>
      </w:pPr>
    </w:p>
    <w:p w:rsidR="006C33B3" w:rsidRPr="006028B4" w:rsidRDefault="006C33B3" w:rsidP="00267428">
      <w:pPr>
        <w:pStyle w:val="Paragrafoelenco"/>
        <w:numPr>
          <w:ilvl w:val="0"/>
          <w:numId w:val="26"/>
        </w:numPr>
        <w:tabs>
          <w:tab w:val="left" w:pos="853"/>
        </w:tabs>
        <w:suppressAutoHyphens w:val="0"/>
        <w:autoSpaceDE w:val="0"/>
        <w:autoSpaceDN w:val="0"/>
        <w:spacing w:before="1"/>
        <w:ind w:right="141"/>
        <w:contextualSpacing w:val="0"/>
      </w:pPr>
      <w:r w:rsidRPr="006028B4">
        <w:t>procedere al trattamento dei dati personali nel rispetto dei principi generali liceità, correttezza, trasparenza, esattezza e minimizzazione</w:t>
      </w:r>
    </w:p>
    <w:p w:rsidR="006C33B3" w:rsidRPr="006028B4" w:rsidRDefault="006C33B3" w:rsidP="00267428">
      <w:pPr>
        <w:pStyle w:val="Paragrafoelenco"/>
        <w:numPr>
          <w:ilvl w:val="0"/>
          <w:numId w:val="26"/>
        </w:numPr>
        <w:tabs>
          <w:tab w:val="left" w:pos="853"/>
        </w:tabs>
        <w:suppressAutoHyphens w:val="0"/>
        <w:autoSpaceDE w:val="0"/>
        <w:autoSpaceDN w:val="0"/>
        <w:ind w:right="140"/>
        <w:contextualSpacing w:val="0"/>
      </w:pPr>
      <w:r w:rsidRPr="006028B4">
        <w:t>rispettare il divieto assoluto di divulgazione in qualunque forma o modalità, analogica o digitale, dei dati</w:t>
      </w:r>
      <w:r w:rsidRPr="006028B4">
        <w:rPr>
          <w:spacing w:val="40"/>
        </w:rPr>
        <w:t xml:space="preserve"> </w:t>
      </w:r>
      <w:r w:rsidRPr="006028B4">
        <w:t>trattati nel corso del presente incarico, anche per il tempo successivo alla sua cessazione, senza limiti</w:t>
      </w:r>
      <w:r w:rsidRPr="006028B4">
        <w:rPr>
          <w:spacing w:val="40"/>
        </w:rPr>
        <w:t xml:space="preserve"> </w:t>
      </w:r>
      <w:r w:rsidRPr="006028B4">
        <w:rPr>
          <w:spacing w:val="-2"/>
        </w:rPr>
        <w:t>temporali;</w:t>
      </w:r>
    </w:p>
    <w:p w:rsidR="006C33B3" w:rsidRPr="006028B4" w:rsidRDefault="006C33B3" w:rsidP="00267428">
      <w:pPr>
        <w:pStyle w:val="Paragrafoelenco"/>
        <w:numPr>
          <w:ilvl w:val="0"/>
          <w:numId w:val="26"/>
        </w:numPr>
        <w:tabs>
          <w:tab w:val="left" w:pos="853"/>
        </w:tabs>
        <w:suppressAutoHyphens w:val="0"/>
        <w:autoSpaceDE w:val="0"/>
        <w:autoSpaceDN w:val="0"/>
        <w:ind w:right="700"/>
        <w:contextualSpacing w:val="0"/>
      </w:pPr>
      <w:r w:rsidRPr="006028B4">
        <w:t>partecipare</w:t>
      </w:r>
      <w:r w:rsidRPr="006028B4">
        <w:rPr>
          <w:spacing w:val="-4"/>
        </w:rPr>
        <w:t xml:space="preserve"> </w:t>
      </w:r>
      <w:r w:rsidRPr="006028B4">
        <w:t>agli</w:t>
      </w:r>
      <w:r w:rsidRPr="006028B4">
        <w:rPr>
          <w:spacing w:val="-5"/>
        </w:rPr>
        <w:t xml:space="preserve"> </w:t>
      </w:r>
      <w:r w:rsidRPr="006028B4">
        <w:t>interventi</w:t>
      </w:r>
      <w:r w:rsidRPr="006028B4">
        <w:rPr>
          <w:spacing w:val="-3"/>
        </w:rPr>
        <w:t xml:space="preserve"> </w:t>
      </w:r>
      <w:r w:rsidRPr="006028B4">
        <w:t>formativi</w:t>
      </w:r>
      <w:r w:rsidRPr="006028B4">
        <w:rPr>
          <w:spacing w:val="-5"/>
        </w:rPr>
        <w:t xml:space="preserve"> </w:t>
      </w:r>
      <w:r w:rsidRPr="006028B4">
        <w:t>organizzati</w:t>
      </w:r>
      <w:r w:rsidRPr="006028B4">
        <w:rPr>
          <w:spacing w:val="-5"/>
        </w:rPr>
        <w:t xml:space="preserve"> </w:t>
      </w:r>
      <w:r w:rsidRPr="006028B4">
        <w:t>dall'istituzione</w:t>
      </w:r>
      <w:r w:rsidRPr="006028B4">
        <w:rPr>
          <w:spacing w:val="-4"/>
        </w:rPr>
        <w:t xml:space="preserve"> </w:t>
      </w:r>
      <w:r w:rsidRPr="006028B4">
        <w:t>scolastica</w:t>
      </w:r>
      <w:r w:rsidRPr="006028B4">
        <w:rPr>
          <w:spacing w:val="-4"/>
        </w:rPr>
        <w:t xml:space="preserve"> </w:t>
      </w:r>
      <w:r w:rsidRPr="006028B4">
        <w:t>sui</w:t>
      </w:r>
      <w:r w:rsidRPr="006028B4">
        <w:rPr>
          <w:spacing w:val="-5"/>
        </w:rPr>
        <w:t xml:space="preserve"> </w:t>
      </w:r>
      <w:r w:rsidRPr="006028B4">
        <w:t>profili</w:t>
      </w:r>
      <w:r w:rsidRPr="006028B4">
        <w:rPr>
          <w:spacing w:val="-5"/>
        </w:rPr>
        <w:t xml:space="preserve"> </w:t>
      </w:r>
      <w:r w:rsidRPr="006028B4">
        <w:t>della</w:t>
      </w:r>
      <w:r w:rsidRPr="006028B4">
        <w:rPr>
          <w:spacing w:val="-3"/>
        </w:rPr>
        <w:t xml:space="preserve"> </w:t>
      </w:r>
      <w:r w:rsidRPr="006028B4">
        <w:t>disciplina</w:t>
      </w:r>
      <w:r w:rsidRPr="006028B4">
        <w:rPr>
          <w:spacing w:val="-4"/>
        </w:rPr>
        <w:t xml:space="preserve"> </w:t>
      </w:r>
      <w:r w:rsidRPr="006028B4">
        <w:t>sulla protezione dei dati personali più rilevanti in rapporto alle attività connesse alle sue mansioni.</w:t>
      </w:r>
    </w:p>
    <w:p w:rsidR="006C33B3" w:rsidRPr="006028B4" w:rsidRDefault="006C33B3" w:rsidP="00267428">
      <w:pPr>
        <w:pStyle w:val="Paragrafoelenco"/>
        <w:numPr>
          <w:ilvl w:val="0"/>
          <w:numId w:val="26"/>
        </w:numPr>
        <w:tabs>
          <w:tab w:val="left" w:pos="852"/>
        </w:tabs>
        <w:suppressAutoHyphens w:val="0"/>
        <w:autoSpaceDE w:val="0"/>
        <w:autoSpaceDN w:val="0"/>
        <w:ind w:left="852" w:hanging="359"/>
        <w:contextualSpacing w:val="0"/>
      </w:pPr>
      <w:r w:rsidRPr="006028B4">
        <w:t>svolgere</w:t>
      </w:r>
      <w:r w:rsidRPr="006028B4">
        <w:rPr>
          <w:spacing w:val="-6"/>
        </w:rPr>
        <w:t xml:space="preserve"> </w:t>
      </w:r>
      <w:r w:rsidRPr="006028B4">
        <w:t>le</w:t>
      </w:r>
      <w:r w:rsidRPr="006028B4">
        <w:rPr>
          <w:spacing w:val="-6"/>
        </w:rPr>
        <w:t xml:space="preserve"> </w:t>
      </w:r>
      <w:r w:rsidRPr="006028B4">
        <w:t>operazioni</w:t>
      </w:r>
      <w:r w:rsidRPr="006028B4">
        <w:rPr>
          <w:spacing w:val="-7"/>
        </w:rPr>
        <w:t xml:space="preserve"> </w:t>
      </w:r>
      <w:r w:rsidRPr="006028B4">
        <w:t>di</w:t>
      </w:r>
      <w:r w:rsidRPr="006028B4">
        <w:rPr>
          <w:spacing w:val="-6"/>
        </w:rPr>
        <w:t xml:space="preserve"> </w:t>
      </w:r>
      <w:r w:rsidRPr="006028B4">
        <w:t>trattamento</w:t>
      </w:r>
      <w:r w:rsidRPr="006028B4">
        <w:rPr>
          <w:spacing w:val="-5"/>
        </w:rPr>
        <w:t xml:space="preserve"> </w:t>
      </w:r>
      <w:r w:rsidRPr="006028B4">
        <w:t>sulle</w:t>
      </w:r>
      <w:r w:rsidRPr="006028B4">
        <w:rPr>
          <w:spacing w:val="-6"/>
        </w:rPr>
        <w:t xml:space="preserve"> </w:t>
      </w:r>
      <w:r w:rsidRPr="006028B4">
        <w:t>seguenti</w:t>
      </w:r>
      <w:r w:rsidRPr="006028B4">
        <w:rPr>
          <w:spacing w:val="-7"/>
        </w:rPr>
        <w:t xml:space="preserve"> </w:t>
      </w:r>
      <w:r w:rsidRPr="006028B4">
        <w:t>banche</w:t>
      </w:r>
      <w:r w:rsidRPr="006028B4">
        <w:rPr>
          <w:spacing w:val="-6"/>
        </w:rPr>
        <w:t xml:space="preserve"> </w:t>
      </w:r>
      <w:r w:rsidRPr="006028B4">
        <w:t>dati,</w:t>
      </w:r>
      <w:r w:rsidRPr="006028B4">
        <w:rPr>
          <w:spacing w:val="-5"/>
        </w:rPr>
        <w:t xml:space="preserve"> </w:t>
      </w:r>
      <w:r w:rsidRPr="006028B4">
        <w:t>secondo</w:t>
      </w:r>
      <w:r w:rsidRPr="006028B4">
        <w:rPr>
          <w:spacing w:val="-5"/>
        </w:rPr>
        <w:t xml:space="preserve"> </w:t>
      </w:r>
      <w:r w:rsidRPr="006028B4">
        <w:t>le</w:t>
      </w:r>
      <w:r w:rsidRPr="006028B4">
        <w:rPr>
          <w:spacing w:val="-6"/>
        </w:rPr>
        <w:t xml:space="preserve"> </w:t>
      </w:r>
      <w:r w:rsidRPr="006028B4">
        <w:t>autorizzazioni</w:t>
      </w:r>
      <w:r w:rsidRPr="006028B4">
        <w:rPr>
          <w:spacing w:val="-7"/>
        </w:rPr>
        <w:t xml:space="preserve"> </w:t>
      </w:r>
      <w:r w:rsidRPr="006028B4">
        <w:rPr>
          <w:spacing w:val="-2"/>
        </w:rPr>
        <w:t>indicate:</w:t>
      </w:r>
    </w:p>
    <w:p w:rsidR="006C33B3" w:rsidRPr="006028B4" w:rsidRDefault="006C33B3" w:rsidP="006C33B3">
      <w:pPr>
        <w:pStyle w:val="Corpodeltesto"/>
        <w:spacing w:before="53"/>
        <w:rPr>
          <w:sz w:val="24"/>
          <w:szCs w:val="24"/>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4"/>
        <w:gridCol w:w="7603"/>
      </w:tblGrid>
      <w:tr w:rsidR="006C33B3" w:rsidRPr="006028B4" w:rsidTr="005A7A49">
        <w:trPr>
          <w:trHeight w:val="460"/>
        </w:trPr>
        <w:tc>
          <w:tcPr>
            <w:tcW w:w="2084" w:type="dxa"/>
            <w:vAlign w:val="center"/>
          </w:tcPr>
          <w:p w:rsidR="006C33B3" w:rsidRPr="006028B4" w:rsidRDefault="006C33B3" w:rsidP="005A7A49">
            <w:pPr>
              <w:pStyle w:val="TableParagraph"/>
              <w:jc w:val="center"/>
              <w:rPr>
                <w:b/>
                <w:sz w:val="24"/>
                <w:szCs w:val="24"/>
              </w:rPr>
            </w:pPr>
            <w:r w:rsidRPr="006028B4">
              <w:rPr>
                <w:b/>
                <w:sz w:val="24"/>
                <w:szCs w:val="24"/>
              </w:rPr>
              <w:t xml:space="preserve">ALLIEVI E </w:t>
            </w:r>
            <w:r w:rsidRPr="006028B4">
              <w:rPr>
                <w:b/>
                <w:spacing w:val="-2"/>
                <w:sz w:val="24"/>
                <w:szCs w:val="24"/>
              </w:rPr>
              <w:t>FAMIGLIARI</w:t>
            </w:r>
          </w:p>
        </w:tc>
        <w:tc>
          <w:tcPr>
            <w:tcW w:w="7603" w:type="dxa"/>
            <w:vAlign w:val="center"/>
          </w:tcPr>
          <w:p w:rsidR="006C33B3" w:rsidRPr="006028B4" w:rsidRDefault="006C33B3" w:rsidP="005A7A49">
            <w:pPr>
              <w:pStyle w:val="TableParagraph"/>
              <w:jc w:val="center"/>
              <w:rPr>
                <w:b/>
                <w:sz w:val="24"/>
                <w:szCs w:val="24"/>
              </w:rPr>
            </w:pPr>
            <w:r w:rsidRPr="006028B4">
              <w:rPr>
                <w:b/>
                <w:sz w:val="24"/>
                <w:szCs w:val="24"/>
              </w:rPr>
              <w:t>Comunicazione,</w:t>
            </w:r>
            <w:r w:rsidRPr="006028B4">
              <w:rPr>
                <w:b/>
                <w:spacing w:val="-11"/>
                <w:sz w:val="24"/>
                <w:szCs w:val="24"/>
              </w:rPr>
              <w:t xml:space="preserve"> </w:t>
            </w:r>
            <w:r w:rsidRPr="006028B4">
              <w:rPr>
                <w:b/>
                <w:sz w:val="24"/>
                <w:szCs w:val="24"/>
              </w:rPr>
              <w:t>Consultazione,</w:t>
            </w:r>
            <w:r w:rsidRPr="006028B4">
              <w:rPr>
                <w:b/>
                <w:spacing w:val="-11"/>
                <w:sz w:val="24"/>
                <w:szCs w:val="24"/>
              </w:rPr>
              <w:t xml:space="preserve"> </w:t>
            </w:r>
            <w:r w:rsidRPr="006028B4">
              <w:rPr>
                <w:b/>
                <w:sz w:val="24"/>
                <w:szCs w:val="24"/>
              </w:rPr>
              <w:t>Elaborazione,</w:t>
            </w:r>
            <w:r w:rsidRPr="006028B4">
              <w:rPr>
                <w:b/>
                <w:spacing w:val="-11"/>
                <w:sz w:val="24"/>
                <w:szCs w:val="24"/>
              </w:rPr>
              <w:t xml:space="preserve"> </w:t>
            </w:r>
            <w:r w:rsidRPr="006028B4">
              <w:rPr>
                <w:b/>
                <w:spacing w:val="-2"/>
                <w:sz w:val="24"/>
                <w:szCs w:val="24"/>
              </w:rPr>
              <w:t>Modifica</w:t>
            </w:r>
          </w:p>
        </w:tc>
      </w:tr>
    </w:tbl>
    <w:p w:rsidR="006C33B3" w:rsidRPr="006028B4" w:rsidRDefault="006C33B3" w:rsidP="006C33B3">
      <w:pPr>
        <w:pStyle w:val="Corpodeltesto"/>
        <w:spacing w:before="224"/>
        <w:rPr>
          <w:sz w:val="24"/>
          <w:szCs w:val="24"/>
        </w:rPr>
      </w:pPr>
    </w:p>
    <w:p w:rsidR="006C33B3" w:rsidRDefault="006C33B3" w:rsidP="00F2513D">
      <w:pPr>
        <w:pStyle w:val="Corpodeltesto"/>
        <w:ind w:left="132" w:right="319"/>
        <w:rPr>
          <w:sz w:val="24"/>
          <w:szCs w:val="24"/>
        </w:rPr>
      </w:pPr>
      <w:r w:rsidRPr="006028B4">
        <w:rPr>
          <w:sz w:val="24"/>
          <w:szCs w:val="24"/>
        </w:rPr>
        <w:t>La</w:t>
      </w:r>
      <w:r w:rsidRPr="006028B4">
        <w:rPr>
          <w:spacing w:val="-3"/>
          <w:sz w:val="24"/>
          <w:szCs w:val="24"/>
        </w:rPr>
        <w:t xml:space="preserve"> </w:t>
      </w:r>
      <w:r w:rsidRPr="006028B4">
        <w:rPr>
          <w:sz w:val="24"/>
          <w:szCs w:val="24"/>
        </w:rPr>
        <w:t>presente</w:t>
      </w:r>
      <w:r w:rsidRPr="006028B4">
        <w:rPr>
          <w:spacing w:val="-1"/>
          <w:sz w:val="24"/>
          <w:szCs w:val="24"/>
        </w:rPr>
        <w:t xml:space="preserve"> </w:t>
      </w:r>
      <w:r w:rsidRPr="006028B4">
        <w:rPr>
          <w:sz w:val="24"/>
          <w:szCs w:val="24"/>
        </w:rPr>
        <w:t>nomina</w:t>
      </w:r>
      <w:r w:rsidRPr="006028B4">
        <w:rPr>
          <w:spacing w:val="-3"/>
          <w:sz w:val="24"/>
          <w:szCs w:val="24"/>
        </w:rPr>
        <w:t xml:space="preserve"> </w:t>
      </w:r>
      <w:r w:rsidRPr="006028B4">
        <w:rPr>
          <w:sz w:val="24"/>
          <w:szCs w:val="24"/>
        </w:rPr>
        <w:t>è</w:t>
      </w:r>
      <w:r w:rsidRPr="006028B4">
        <w:rPr>
          <w:spacing w:val="-3"/>
          <w:sz w:val="24"/>
          <w:szCs w:val="24"/>
        </w:rPr>
        <w:t xml:space="preserve"> </w:t>
      </w:r>
      <w:r w:rsidRPr="006028B4">
        <w:rPr>
          <w:sz w:val="24"/>
          <w:szCs w:val="24"/>
        </w:rPr>
        <w:t>a</w:t>
      </w:r>
      <w:r w:rsidRPr="006028B4">
        <w:rPr>
          <w:spacing w:val="-3"/>
          <w:sz w:val="24"/>
          <w:szCs w:val="24"/>
        </w:rPr>
        <w:t xml:space="preserve"> </w:t>
      </w:r>
      <w:r w:rsidRPr="006028B4">
        <w:rPr>
          <w:sz w:val="24"/>
          <w:szCs w:val="24"/>
        </w:rPr>
        <w:t>tempo indeterminato</w:t>
      </w:r>
      <w:r w:rsidRPr="006028B4">
        <w:rPr>
          <w:spacing w:val="-2"/>
          <w:sz w:val="24"/>
          <w:szCs w:val="24"/>
        </w:rPr>
        <w:t xml:space="preserve"> </w:t>
      </w:r>
      <w:r w:rsidRPr="006028B4">
        <w:rPr>
          <w:sz w:val="24"/>
          <w:szCs w:val="24"/>
        </w:rPr>
        <w:t>e</w:t>
      </w:r>
      <w:r w:rsidRPr="006028B4">
        <w:rPr>
          <w:spacing w:val="-3"/>
          <w:sz w:val="24"/>
          <w:szCs w:val="24"/>
        </w:rPr>
        <w:t xml:space="preserve"> </w:t>
      </w:r>
      <w:r w:rsidRPr="006028B4">
        <w:rPr>
          <w:sz w:val="24"/>
          <w:szCs w:val="24"/>
        </w:rPr>
        <w:t>s'intende</w:t>
      </w:r>
      <w:r w:rsidRPr="006028B4">
        <w:rPr>
          <w:spacing w:val="-3"/>
          <w:sz w:val="24"/>
          <w:szCs w:val="24"/>
        </w:rPr>
        <w:t xml:space="preserve"> </w:t>
      </w:r>
      <w:r w:rsidRPr="006028B4">
        <w:rPr>
          <w:sz w:val="24"/>
          <w:szCs w:val="24"/>
        </w:rPr>
        <w:t>automaticamente</w:t>
      </w:r>
      <w:r w:rsidRPr="006028B4">
        <w:rPr>
          <w:spacing w:val="-3"/>
          <w:sz w:val="24"/>
          <w:szCs w:val="24"/>
        </w:rPr>
        <w:t xml:space="preserve"> </w:t>
      </w:r>
      <w:r w:rsidRPr="006028B4">
        <w:rPr>
          <w:sz w:val="24"/>
          <w:szCs w:val="24"/>
        </w:rPr>
        <w:t>revocata</w:t>
      </w:r>
      <w:r w:rsidRPr="006028B4">
        <w:rPr>
          <w:spacing w:val="-3"/>
          <w:sz w:val="24"/>
          <w:szCs w:val="24"/>
        </w:rPr>
        <w:t xml:space="preserve"> </w:t>
      </w:r>
      <w:r w:rsidRPr="006028B4">
        <w:rPr>
          <w:sz w:val="24"/>
          <w:szCs w:val="24"/>
        </w:rPr>
        <w:t>alla</w:t>
      </w:r>
      <w:r w:rsidRPr="006028B4">
        <w:rPr>
          <w:spacing w:val="-3"/>
          <w:sz w:val="24"/>
          <w:szCs w:val="24"/>
        </w:rPr>
        <w:t xml:space="preserve"> </w:t>
      </w:r>
      <w:r w:rsidRPr="006028B4">
        <w:rPr>
          <w:sz w:val="24"/>
          <w:szCs w:val="24"/>
        </w:rPr>
        <w:t>data</w:t>
      </w:r>
      <w:r w:rsidRPr="006028B4">
        <w:rPr>
          <w:spacing w:val="-3"/>
          <w:sz w:val="24"/>
          <w:szCs w:val="24"/>
        </w:rPr>
        <w:t xml:space="preserve"> </w:t>
      </w:r>
      <w:r w:rsidRPr="006028B4">
        <w:rPr>
          <w:sz w:val="24"/>
          <w:szCs w:val="24"/>
        </w:rPr>
        <w:t>di</w:t>
      </w:r>
      <w:r w:rsidRPr="006028B4">
        <w:rPr>
          <w:spacing w:val="-4"/>
          <w:sz w:val="24"/>
          <w:szCs w:val="24"/>
        </w:rPr>
        <w:t xml:space="preserve"> </w:t>
      </w:r>
      <w:r w:rsidRPr="006028B4">
        <w:rPr>
          <w:sz w:val="24"/>
          <w:szCs w:val="24"/>
        </w:rPr>
        <w:t>cessazione</w:t>
      </w:r>
      <w:r w:rsidRPr="006028B4">
        <w:rPr>
          <w:spacing w:val="-3"/>
          <w:sz w:val="24"/>
          <w:szCs w:val="24"/>
        </w:rPr>
        <w:t xml:space="preserve"> </w:t>
      </w:r>
      <w:r w:rsidRPr="006028B4">
        <w:rPr>
          <w:sz w:val="24"/>
          <w:szCs w:val="24"/>
        </w:rPr>
        <w:t>del</w:t>
      </w:r>
      <w:r w:rsidRPr="006028B4">
        <w:rPr>
          <w:spacing w:val="-3"/>
          <w:sz w:val="24"/>
          <w:szCs w:val="24"/>
        </w:rPr>
        <w:t xml:space="preserve"> </w:t>
      </w:r>
      <w:r w:rsidRPr="006028B4">
        <w:rPr>
          <w:sz w:val="24"/>
          <w:szCs w:val="24"/>
        </w:rPr>
        <w:t>rapporto di lavoro in essere con questa istituzione scolastica.</w:t>
      </w:r>
    </w:p>
    <w:p w:rsidR="00F2513D" w:rsidRPr="006028B4" w:rsidRDefault="00F2513D" w:rsidP="00F2513D">
      <w:pPr>
        <w:pStyle w:val="Corpodeltesto"/>
        <w:ind w:left="132" w:right="319"/>
        <w:rPr>
          <w:sz w:val="24"/>
          <w:szCs w:val="24"/>
        </w:rPr>
      </w:pPr>
    </w:p>
    <w:p w:rsidR="006C33B3" w:rsidRPr="006028B4" w:rsidRDefault="006C33B3" w:rsidP="006C33B3">
      <w:pPr>
        <w:pStyle w:val="Corpodeltesto"/>
        <w:tabs>
          <w:tab w:val="left" w:pos="3408"/>
        </w:tabs>
        <w:spacing w:before="1"/>
        <w:ind w:left="132"/>
        <w:rPr>
          <w:sz w:val="24"/>
          <w:szCs w:val="24"/>
        </w:rPr>
      </w:pPr>
      <w:r w:rsidRPr="006028B4">
        <w:rPr>
          <w:sz w:val="24"/>
          <w:szCs w:val="24"/>
        </w:rPr>
        <w:t>LUOGO</w:t>
      </w:r>
      <w:r w:rsidRPr="006028B4">
        <w:rPr>
          <w:spacing w:val="-1"/>
          <w:sz w:val="24"/>
          <w:szCs w:val="24"/>
        </w:rPr>
        <w:t xml:space="preserve"> </w:t>
      </w:r>
      <w:r w:rsidRPr="006028B4">
        <w:rPr>
          <w:sz w:val="24"/>
          <w:szCs w:val="24"/>
        </w:rPr>
        <w:t>E</w:t>
      </w:r>
      <w:r w:rsidRPr="006028B4">
        <w:rPr>
          <w:spacing w:val="-2"/>
          <w:sz w:val="24"/>
          <w:szCs w:val="24"/>
        </w:rPr>
        <w:t xml:space="preserve"> </w:t>
      </w:r>
      <w:r w:rsidRPr="006028B4">
        <w:rPr>
          <w:sz w:val="24"/>
          <w:szCs w:val="24"/>
        </w:rPr>
        <w:t>DATA</w:t>
      </w:r>
      <w:r w:rsidRPr="006028B4">
        <w:rPr>
          <w:spacing w:val="-3"/>
          <w:sz w:val="24"/>
          <w:szCs w:val="24"/>
        </w:rPr>
        <w:t>:</w:t>
      </w:r>
      <w:r w:rsidRPr="006028B4">
        <w:rPr>
          <w:spacing w:val="-2"/>
          <w:sz w:val="24"/>
          <w:szCs w:val="24"/>
        </w:rPr>
        <w:t xml:space="preserve"> </w:t>
      </w:r>
    </w:p>
    <w:p w:rsidR="006C33B3" w:rsidRPr="006028B4" w:rsidRDefault="006C33B3" w:rsidP="006C33B3">
      <w:pPr>
        <w:spacing w:before="7" w:line="203" w:lineRule="exact"/>
        <w:ind w:left="5659" w:right="2"/>
        <w:jc w:val="center"/>
      </w:pPr>
      <w:r w:rsidRPr="006028B4">
        <w:t>Il</w:t>
      </w:r>
      <w:r w:rsidRPr="006028B4">
        <w:rPr>
          <w:spacing w:val="-2"/>
        </w:rPr>
        <w:t xml:space="preserve"> </w:t>
      </w:r>
      <w:r w:rsidRPr="006028B4">
        <w:t>Dirigente</w:t>
      </w:r>
      <w:r w:rsidRPr="006028B4">
        <w:rPr>
          <w:spacing w:val="-3"/>
        </w:rPr>
        <w:t xml:space="preserve"> </w:t>
      </w:r>
      <w:r w:rsidRPr="006028B4">
        <w:t>Scolastico</w:t>
      </w:r>
      <w:r w:rsidRPr="006028B4">
        <w:rPr>
          <w:spacing w:val="-2"/>
        </w:rPr>
        <w:t xml:space="preserve"> </w:t>
      </w:r>
      <w:r w:rsidRPr="006028B4">
        <w:t>e</w:t>
      </w:r>
      <w:r w:rsidRPr="006028B4">
        <w:rPr>
          <w:spacing w:val="-2"/>
        </w:rPr>
        <w:t xml:space="preserve"> </w:t>
      </w:r>
      <w:r w:rsidRPr="006028B4">
        <w:t>Titolare</w:t>
      </w:r>
      <w:r w:rsidRPr="006028B4">
        <w:rPr>
          <w:spacing w:val="-3"/>
        </w:rPr>
        <w:t xml:space="preserve"> </w:t>
      </w:r>
      <w:r w:rsidRPr="006028B4">
        <w:t>del</w:t>
      </w:r>
      <w:r w:rsidRPr="006028B4">
        <w:rPr>
          <w:spacing w:val="-1"/>
        </w:rPr>
        <w:t xml:space="preserve"> </w:t>
      </w:r>
      <w:r w:rsidRPr="006028B4">
        <w:rPr>
          <w:spacing w:val="-2"/>
        </w:rPr>
        <w:t>Trattamento</w:t>
      </w:r>
    </w:p>
    <w:p w:rsidR="006C33B3" w:rsidRDefault="006C33B3" w:rsidP="006C33B3">
      <w:pPr>
        <w:spacing w:line="226" w:lineRule="exact"/>
        <w:ind w:left="5657" w:right="93"/>
        <w:jc w:val="center"/>
        <w:rPr>
          <w:b/>
          <w:i/>
          <w:spacing w:val="-2"/>
        </w:rPr>
      </w:pPr>
      <w:r w:rsidRPr="006028B4">
        <w:rPr>
          <w:b/>
          <w:i/>
        </w:rPr>
        <w:t>Prof.</w:t>
      </w:r>
      <w:r w:rsidRPr="006028B4">
        <w:rPr>
          <w:b/>
          <w:i/>
          <w:spacing w:val="-3"/>
        </w:rPr>
        <w:t xml:space="preserve"> </w:t>
      </w:r>
      <w:r w:rsidRPr="006028B4">
        <w:rPr>
          <w:b/>
          <w:i/>
        </w:rPr>
        <w:t>Giovani</w:t>
      </w:r>
      <w:r w:rsidRPr="006028B4">
        <w:rPr>
          <w:b/>
          <w:i/>
          <w:spacing w:val="-4"/>
        </w:rPr>
        <w:t xml:space="preserve"> </w:t>
      </w:r>
      <w:r w:rsidRPr="006028B4">
        <w:rPr>
          <w:b/>
          <w:i/>
        </w:rPr>
        <w:t>Battista</w:t>
      </w:r>
      <w:r w:rsidRPr="006028B4">
        <w:rPr>
          <w:b/>
          <w:i/>
          <w:spacing w:val="44"/>
        </w:rPr>
        <w:t xml:space="preserve"> </w:t>
      </w:r>
      <w:r w:rsidRPr="006028B4">
        <w:rPr>
          <w:b/>
          <w:i/>
          <w:spacing w:val="-2"/>
        </w:rPr>
        <w:t>Siffredi</w:t>
      </w:r>
    </w:p>
    <w:p w:rsidR="00F2513D" w:rsidRPr="00B75F90" w:rsidRDefault="00F2513D" w:rsidP="00F2513D">
      <w:pPr>
        <w:spacing w:before="3" w:line="275" w:lineRule="exact"/>
        <w:ind w:left="5747" w:right="56"/>
        <w:jc w:val="center"/>
        <w:rPr>
          <w:i/>
        </w:rPr>
      </w:pPr>
      <w:r w:rsidRPr="00B75F90">
        <w:rPr>
          <w:i/>
          <w:spacing w:val="-2"/>
        </w:rPr>
        <w:t>Firmato digitalmente</w:t>
      </w:r>
    </w:p>
    <w:p w:rsidR="006C33B3" w:rsidRPr="006028B4" w:rsidRDefault="006C33B3" w:rsidP="006C33B3">
      <w:pPr>
        <w:pStyle w:val="Corpodeltesto"/>
        <w:spacing w:before="198"/>
        <w:rPr>
          <w:sz w:val="24"/>
          <w:szCs w:val="24"/>
        </w:rPr>
      </w:pPr>
    </w:p>
    <w:p w:rsidR="006C33B3" w:rsidRPr="006028B4" w:rsidRDefault="006C33B3" w:rsidP="006C33B3">
      <w:pPr>
        <w:pStyle w:val="Corpodeltesto"/>
        <w:tabs>
          <w:tab w:val="left" w:pos="5643"/>
        </w:tabs>
        <w:ind w:left="132" w:right="257"/>
        <w:rPr>
          <w:sz w:val="24"/>
          <w:szCs w:val="24"/>
        </w:rPr>
      </w:pPr>
      <w:r w:rsidRPr="006028B4">
        <w:rPr>
          <w:sz w:val="24"/>
          <w:szCs w:val="24"/>
        </w:rPr>
        <w:t>La/Il sottoscritta/o</w:t>
      </w:r>
      <w:r w:rsidRPr="006028B4">
        <w:rPr>
          <w:spacing w:val="51"/>
          <w:sz w:val="24"/>
          <w:szCs w:val="24"/>
        </w:rPr>
        <w:t xml:space="preserve"> </w:t>
      </w:r>
      <w:r w:rsidR="00A704D2">
        <w:rPr>
          <w:spacing w:val="51"/>
          <w:sz w:val="24"/>
          <w:szCs w:val="24"/>
        </w:rPr>
        <w:t xml:space="preserve">        </w:t>
      </w:r>
      <w:r w:rsidR="00E1083B">
        <w:rPr>
          <w:spacing w:val="51"/>
          <w:sz w:val="24"/>
          <w:szCs w:val="24"/>
        </w:rPr>
        <w:t xml:space="preserve">          </w:t>
      </w:r>
      <w:r w:rsidRPr="006028B4">
        <w:rPr>
          <w:sz w:val="24"/>
          <w:szCs w:val="24"/>
        </w:rPr>
        <w:t>dichiara di avere esaminato e compreso le linee guida</w:t>
      </w:r>
      <w:r w:rsidRPr="006028B4">
        <w:rPr>
          <w:spacing w:val="-3"/>
          <w:sz w:val="24"/>
          <w:szCs w:val="24"/>
        </w:rPr>
        <w:t xml:space="preserve"> </w:t>
      </w:r>
      <w:r w:rsidRPr="006028B4">
        <w:rPr>
          <w:sz w:val="24"/>
          <w:szCs w:val="24"/>
        </w:rPr>
        <w:t>in</w:t>
      </w:r>
      <w:r w:rsidRPr="006028B4">
        <w:rPr>
          <w:spacing w:val="-3"/>
          <w:sz w:val="24"/>
          <w:szCs w:val="24"/>
        </w:rPr>
        <w:t xml:space="preserve"> </w:t>
      </w:r>
      <w:r w:rsidRPr="006028B4">
        <w:rPr>
          <w:sz w:val="24"/>
          <w:szCs w:val="24"/>
        </w:rPr>
        <w:t>materia</w:t>
      </w:r>
      <w:r w:rsidRPr="006028B4">
        <w:rPr>
          <w:spacing w:val="-2"/>
          <w:sz w:val="24"/>
          <w:szCs w:val="24"/>
        </w:rPr>
        <w:t xml:space="preserve"> </w:t>
      </w:r>
      <w:r w:rsidRPr="006028B4">
        <w:rPr>
          <w:sz w:val="24"/>
          <w:szCs w:val="24"/>
        </w:rPr>
        <w:t>di</w:t>
      </w:r>
      <w:r w:rsidRPr="006028B4">
        <w:rPr>
          <w:spacing w:val="-4"/>
          <w:sz w:val="24"/>
          <w:szCs w:val="24"/>
        </w:rPr>
        <w:t xml:space="preserve"> </w:t>
      </w:r>
      <w:r w:rsidRPr="006028B4">
        <w:rPr>
          <w:sz w:val="24"/>
          <w:szCs w:val="24"/>
        </w:rPr>
        <w:t>sicurezza,</w:t>
      </w:r>
      <w:r w:rsidRPr="006028B4">
        <w:rPr>
          <w:spacing w:val="-2"/>
          <w:sz w:val="24"/>
          <w:szCs w:val="24"/>
        </w:rPr>
        <w:t xml:space="preserve"> </w:t>
      </w:r>
      <w:r w:rsidRPr="006028B4">
        <w:rPr>
          <w:sz w:val="24"/>
          <w:szCs w:val="24"/>
        </w:rPr>
        <w:t>recanti</w:t>
      </w:r>
      <w:r w:rsidRPr="006028B4">
        <w:rPr>
          <w:spacing w:val="-4"/>
          <w:sz w:val="24"/>
          <w:szCs w:val="24"/>
        </w:rPr>
        <w:t xml:space="preserve"> </w:t>
      </w:r>
      <w:r w:rsidRPr="006028B4">
        <w:rPr>
          <w:sz w:val="24"/>
          <w:szCs w:val="24"/>
        </w:rPr>
        <w:t>istruzioni</w:t>
      </w:r>
      <w:r w:rsidRPr="006028B4">
        <w:rPr>
          <w:spacing w:val="-2"/>
          <w:sz w:val="24"/>
          <w:szCs w:val="24"/>
        </w:rPr>
        <w:t xml:space="preserve"> </w:t>
      </w:r>
      <w:r w:rsidRPr="006028B4">
        <w:rPr>
          <w:sz w:val="24"/>
          <w:szCs w:val="24"/>
        </w:rPr>
        <w:t>sulle</w:t>
      </w:r>
      <w:r w:rsidRPr="006028B4">
        <w:rPr>
          <w:spacing w:val="-2"/>
          <w:sz w:val="24"/>
          <w:szCs w:val="24"/>
        </w:rPr>
        <w:t xml:space="preserve"> </w:t>
      </w:r>
      <w:r w:rsidRPr="006028B4">
        <w:rPr>
          <w:sz w:val="24"/>
          <w:szCs w:val="24"/>
        </w:rPr>
        <w:t>modalità</w:t>
      </w:r>
      <w:r w:rsidRPr="006028B4">
        <w:rPr>
          <w:spacing w:val="-3"/>
          <w:sz w:val="24"/>
          <w:szCs w:val="24"/>
        </w:rPr>
        <w:t xml:space="preserve"> </w:t>
      </w:r>
      <w:r w:rsidRPr="006028B4">
        <w:rPr>
          <w:sz w:val="24"/>
          <w:szCs w:val="24"/>
        </w:rPr>
        <w:t>esecutive</w:t>
      </w:r>
      <w:r w:rsidRPr="006028B4">
        <w:rPr>
          <w:spacing w:val="-3"/>
          <w:sz w:val="24"/>
          <w:szCs w:val="24"/>
        </w:rPr>
        <w:t xml:space="preserve"> </w:t>
      </w:r>
      <w:r w:rsidRPr="006028B4">
        <w:rPr>
          <w:sz w:val="24"/>
          <w:szCs w:val="24"/>
        </w:rPr>
        <w:t>del</w:t>
      </w:r>
      <w:r w:rsidRPr="006028B4">
        <w:rPr>
          <w:spacing w:val="-3"/>
          <w:sz w:val="24"/>
          <w:szCs w:val="24"/>
        </w:rPr>
        <w:t xml:space="preserve"> </w:t>
      </w:r>
      <w:r w:rsidRPr="006028B4">
        <w:rPr>
          <w:sz w:val="24"/>
          <w:szCs w:val="24"/>
        </w:rPr>
        <w:t>trattamento,</w:t>
      </w:r>
      <w:r w:rsidRPr="006028B4">
        <w:rPr>
          <w:spacing w:val="-3"/>
          <w:sz w:val="24"/>
          <w:szCs w:val="24"/>
        </w:rPr>
        <w:t xml:space="preserve"> </w:t>
      </w:r>
      <w:r w:rsidRPr="006028B4">
        <w:rPr>
          <w:sz w:val="24"/>
          <w:szCs w:val="24"/>
        </w:rPr>
        <w:t>disponibili</w:t>
      </w:r>
      <w:r w:rsidRPr="006028B4">
        <w:rPr>
          <w:spacing w:val="-4"/>
          <w:sz w:val="24"/>
          <w:szCs w:val="24"/>
        </w:rPr>
        <w:t xml:space="preserve"> </w:t>
      </w:r>
      <w:r w:rsidRPr="006028B4">
        <w:rPr>
          <w:sz w:val="24"/>
          <w:szCs w:val="24"/>
        </w:rPr>
        <w:t>in</w:t>
      </w:r>
      <w:r w:rsidRPr="006028B4">
        <w:rPr>
          <w:spacing w:val="-5"/>
          <w:sz w:val="24"/>
          <w:szCs w:val="24"/>
        </w:rPr>
        <w:t xml:space="preserve"> </w:t>
      </w:r>
      <w:r w:rsidRPr="006028B4">
        <w:rPr>
          <w:sz w:val="24"/>
          <w:szCs w:val="24"/>
        </w:rPr>
        <w:t>istituto,</w:t>
      </w:r>
      <w:r w:rsidRPr="006028B4">
        <w:rPr>
          <w:spacing w:val="-3"/>
          <w:sz w:val="24"/>
          <w:szCs w:val="24"/>
        </w:rPr>
        <w:t xml:space="preserve"> </w:t>
      </w:r>
      <w:r w:rsidRPr="006028B4">
        <w:rPr>
          <w:sz w:val="24"/>
          <w:szCs w:val="24"/>
        </w:rPr>
        <w:t>inviate</w:t>
      </w:r>
      <w:r w:rsidRPr="006028B4">
        <w:rPr>
          <w:spacing w:val="-3"/>
          <w:sz w:val="24"/>
          <w:szCs w:val="24"/>
        </w:rPr>
        <w:t xml:space="preserve"> </w:t>
      </w:r>
      <w:r w:rsidRPr="006028B4">
        <w:rPr>
          <w:sz w:val="24"/>
          <w:szCs w:val="24"/>
        </w:rPr>
        <w:t>e pubblicate sul sito dell'istituto.</w:t>
      </w:r>
    </w:p>
    <w:p w:rsidR="006C33B3" w:rsidRPr="006028B4" w:rsidRDefault="006C33B3" w:rsidP="006C33B3">
      <w:pPr>
        <w:pStyle w:val="Corpodeltesto"/>
        <w:rPr>
          <w:sz w:val="24"/>
          <w:szCs w:val="24"/>
        </w:rPr>
      </w:pPr>
    </w:p>
    <w:p w:rsidR="006C33B3" w:rsidRPr="006028B4" w:rsidRDefault="006C33B3" w:rsidP="006C33B3">
      <w:pPr>
        <w:pStyle w:val="Corpodeltesto"/>
        <w:rPr>
          <w:sz w:val="24"/>
          <w:szCs w:val="24"/>
        </w:rPr>
      </w:pPr>
    </w:p>
    <w:p w:rsidR="00D7254A" w:rsidRPr="00D7254A" w:rsidRDefault="006C33B3" w:rsidP="00D7254A">
      <w:pPr>
        <w:pStyle w:val="Corpodeltesto"/>
        <w:tabs>
          <w:tab w:val="left" w:pos="2808"/>
          <w:tab w:val="left" w:pos="5089"/>
          <w:tab w:val="left" w:pos="9407"/>
        </w:tabs>
        <w:spacing w:before="1"/>
        <w:ind w:left="132"/>
      </w:pPr>
      <w:r w:rsidRPr="006028B4">
        <w:rPr>
          <w:sz w:val="24"/>
          <w:szCs w:val="24"/>
        </w:rPr>
        <w:t>Data:</w:t>
      </w:r>
      <w:r w:rsidRPr="006028B4">
        <w:rPr>
          <w:sz w:val="24"/>
          <w:szCs w:val="24"/>
        </w:rPr>
        <w:tab/>
        <w:t>Firma</w:t>
      </w:r>
      <w:r w:rsidRPr="006028B4">
        <w:rPr>
          <w:spacing w:val="-3"/>
          <w:sz w:val="24"/>
          <w:szCs w:val="24"/>
        </w:rPr>
        <w:t xml:space="preserve"> </w:t>
      </w:r>
      <w:r w:rsidRPr="006028B4">
        <w:rPr>
          <w:sz w:val="24"/>
          <w:szCs w:val="24"/>
        </w:rPr>
        <w:t>per</w:t>
      </w:r>
      <w:r w:rsidRPr="006028B4">
        <w:rPr>
          <w:spacing w:val="-2"/>
          <w:sz w:val="24"/>
          <w:szCs w:val="24"/>
        </w:rPr>
        <w:t xml:space="preserve"> </w:t>
      </w:r>
      <w:r w:rsidRPr="006028B4">
        <w:rPr>
          <w:sz w:val="24"/>
          <w:szCs w:val="24"/>
        </w:rPr>
        <w:t>accettazione</w:t>
      </w:r>
      <w:r w:rsidRPr="006028B4">
        <w:rPr>
          <w:spacing w:val="-3"/>
          <w:sz w:val="24"/>
          <w:szCs w:val="24"/>
        </w:rPr>
        <w:t>:</w:t>
      </w:r>
      <w:r w:rsidRPr="006028B4">
        <w:rPr>
          <w:spacing w:val="-4"/>
          <w:sz w:val="24"/>
          <w:szCs w:val="24"/>
        </w:rPr>
        <w:t xml:space="preserve"> </w:t>
      </w:r>
      <w:r w:rsidR="00A749AB">
        <w:br w:type="page"/>
      </w:r>
    </w:p>
    <w:p w:rsidR="00D7254A" w:rsidRPr="005F2683" w:rsidRDefault="00D7254A" w:rsidP="00D7254A">
      <w:pPr>
        <w:pStyle w:val="Titolo"/>
        <w:rPr>
          <w:rFonts w:cs="Times New Roman"/>
          <w:color w:val="auto"/>
          <w:sz w:val="24"/>
          <w:szCs w:val="24"/>
        </w:rPr>
      </w:pPr>
      <w:r w:rsidRPr="005F2683">
        <w:rPr>
          <w:rFonts w:cs="Times New Roman"/>
          <w:color w:val="auto"/>
          <w:sz w:val="24"/>
          <w:szCs w:val="24"/>
        </w:rPr>
        <w:lastRenderedPageBreak/>
        <w:t>Informativa</w:t>
      </w:r>
      <w:r w:rsidRPr="005F2683">
        <w:rPr>
          <w:rFonts w:cs="Times New Roman"/>
          <w:color w:val="auto"/>
          <w:spacing w:val="-8"/>
          <w:sz w:val="24"/>
          <w:szCs w:val="24"/>
        </w:rPr>
        <w:t xml:space="preserve"> </w:t>
      </w:r>
      <w:r w:rsidRPr="005F2683">
        <w:rPr>
          <w:rFonts w:cs="Times New Roman"/>
          <w:color w:val="auto"/>
          <w:sz w:val="24"/>
          <w:szCs w:val="24"/>
        </w:rPr>
        <w:t>per</w:t>
      </w:r>
      <w:r w:rsidRPr="005F2683">
        <w:rPr>
          <w:rFonts w:cs="Times New Roman"/>
          <w:color w:val="auto"/>
          <w:spacing w:val="-5"/>
          <w:sz w:val="24"/>
          <w:szCs w:val="24"/>
        </w:rPr>
        <w:t xml:space="preserve"> </w:t>
      </w:r>
      <w:r w:rsidRPr="005F2683">
        <w:rPr>
          <w:rFonts w:cs="Times New Roman"/>
          <w:color w:val="auto"/>
          <w:sz w:val="24"/>
          <w:szCs w:val="24"/>
        </w:rPr>
        <w:t>il</w:t>
      </w:r>
      <w:r w:rsidRPr="005F2683">
        <w:rPr>
          <w:rFonts w:cs="Times New Roman"/>
          <w:color w:val="auto"/>
          <w:spacing w:val="-5"/>
          <w:sz w:val="24"/>
          <w:szCs w:val="24"/>
        </w:rPr>
        <w:t xml:space="preserve"> </w:t>
      </w:r>
      <w:r w:rsidRPr="005F2683">
        <w:rPr>
          <w:rFonts w:cs="Times New Roman"/>
          <w:color w:val="auto"/>
          <w:sz w:val="24"/>
          <w:szCs w:val="24"/>
        </w:rPr>
        <w:t>personale</w:t>
      </w:r>
      <w:r w:rsidRPr="005F2683">
        <w:rPr>
          <w:rFonts w:cs="Times New Roman"/>
          <w:color w:val="auto"/>
          <w:spacing w:val="-4"/>
          <w:sz w:val="24"/>
          <w:szCs w:val="24"/>
        </w:rPr>
        <w:t xml:space="preserve"> </w:t>
      </w:r>
      <w:r w:rsidRPr="005F2683">
        <w:rPr>
          <w:rFonts w:cs="Times New Roman"/>
          <w:color w:val="auto"/>
          <w:sz w:val="24"/>
          <w:szCs w:val="24"/>
        </w:rPr>
        <w:t>scolastico</w:t>
      </w:r>
      <w:r w:rsidRPr="005F2683">
        <w:rPr>
          <w:rFonts w:cs="Times New Roman"/>
          <w:color w:val="auto"/>
          <w:spacing w:val="-5"/>
          <w:sz w:val="24"/>
          <w:szCs w:val="24"/>
        </w:rPr>
        <w:t xml:space="preserve"> </w:t>
      </w:r>
      <w:r w:rsidRPr="005F2683">
        <w:rPr>
          <w:rFonts w:cs="Times New Roman"/>
          <w:color w:val="auto"/>
          <w:sz w:val="24"/>
          <w:szCs w:val="24"/>
        </w:rPr>
        <w:t>sulla</w:t>
      </w:r>
      <w:r w:rsidRPr="005F2683">
        <w:rPr>
          <w:rFonts w:cs="Times New Roman"/>
          <w:color w:val="auto"/>
          <w:spacing w:val="-6"/>
          <w:sz w:val="24"/>
          <w:szCs w:val="24"/>
        </w:rPr>
        <w:t xml:space="preserve"> </w:t>
      </w:r>
      <w:r w:rsidRPr="005F2683">
        <w:rPr>
          <w:rFonts w:cs="Times New Roman"/>
          <w:color w:val="auto"/>
          <w:sz w:val="24"/>
          <w:szCs w:val="24"/>
        </w:rPr>
        <w:t>tutela</w:t>
      </w:r>
      <w:r w:rsidRPr="005F2683">
        <w:rPr>
          <w:rFonts w:cs="Times New Roman"/>
          <w:color w:val="auto"/>
          <w:spacing w:val="-4"/>
          <w:sz w:val="24"/>
          <w:szCs w:val="24"/>
        </w:rPr>
        <w:t xml:space="preserve"> </w:t>
      </w:r>
      <w:r w:rsidRPr="005F2683">
        <w:rPr>
          <w:rFonts w:cs="Times New Roman"/>
          <w:color w:val="auto"/>
          <w:sz w:val="24"/>
          <w:szCs w:val="24"/>
        </w:rPr>
        <w:t>della</w:t>
      </w:r>
      <w:r w:rsidRPr="005F2683">
        <w:rPr>
          <w:rFonts w:cs="Times New Roman"/>
          <w:color w:val="auto"/>
          <w:spacing w:val="-5"/>
          <w:sz w:val="24"/>
          <w:szCs w:val="24"/>
        </w:rPr>
        <w:t xml:space="preserve"> </w:t>
      </w:r>
      <w:r w:rsidRPr="005F2683">
        <w:rPr>
          <w:rFonts w:cs="Times New Roman"/>
          <w:color w:val="auto"/>
          <w:spacing w:val="-2"/>
          <w:sz w:val="24"/>
          <w:szCs w:val="24"/>
        </w:rPr>
        <w:t>maternità</w:t>
      </w:r>
    </w:p>
    <w:p w:rsidR="00D7254A" w:rsidRPr="005F2683" w:rsidRDefault="00D7254A" w:rsidP="00D7254A">
      <w:pPr>
        <w:pStyle w:val="Corpodeltesto"/>
        <w:spacing w:before="49"/>
        <w:jc w:val="both"/>
        <w:rPr>
          <w:sz w:val="24"/>
          <w:szCs w:val="24"/>
        </w:rPr>
      </w:pPr>
      <w:r w:rsidRPr="005F2683">
        <w:rPr>
          <w:sz w:val="24"/>
          <w:szCs w:val="24"/>
        </w:rPr>
        <w:t>Gentile</w:t>
      </w:r>
      <w:r w:rsidRPr="005F2683">
        <w:rPr>
          <w:spacing w:val="-5"/>
          <w:sz w:val="24"/>
          <w:szCs w:val="24"/>
        </w:rPr>
        <w:t xml:space="preserve"> </w:t>
      </w:r>
      <w:r w:rsidRPr="005F2683">
        <w:rPr>
          <w:spacing w:val="-2"/>
          <w:sz w:val="24"/>
          <w:szCs w:val="24"/>
        </w:rPr>
        <w:t>lavoratrice,</w:t>
      </w:r>
    </w:p>
    <w:p w:rsidR="00D7254A" w:rsidRPr="005F2683" w:rsidRDefault="00D7254A" w:rsidP="00D7254A">
      <w:pPr>
        <w:pStyle w:val="Corpodeltesto"/>
        <w:spacing w:line="276" w:lineRule="auto"/>
        <w:ind w:right="360"/>
        <w:jc w:val="both"/>
        <w:rPr>
          <w:sz w:val="24"/>
          <w:szCs w:val="24"/>
        </w:rPr>
      </w:pPr>
      <w:r w:rsidRPr="005F2683">
        <w:rPr>
          <w:sz w:val="24"/>
          <w:szCs w:val="24"/>
        </w:rPr>
        <w:t>in</w:t>
      </w:r>
      <w:r w:rsidRPr="005F2683">
        <w:rPr>
          <w:spacing w:val="-2"/>
          <w:sz w:val="24"/>
          <w:szCs w:val="24"/>
        </w:rPr>
        <w:t xml:space="preserve"> </w:t>
      </w:r>
      <w:r w:rsidRPr="005F2683">
        <w:rPr>
          <w:sz w:val="24"/>
          <w:szCs w:val="24"/>
        </w:rPr>
        <w:t>riferimento</w:t>
      </w:r>
      <w:r w:rsidRPr="005F2683">
        <w:rPr>
          <w:spacing w:val="-3"/>
          <w:sz w:val="24"/>
          <w:szCs w:val="24"/>
        </w:rPr>
        <w:t xml:space="preserve"> </w:t>
      </w:r>
      <w:r w:rsidRPr="005F2683">
        <w:rPr>
          <w:sz w:val="24"/>
          <w:szCs w:val="24"/>
        </w:rPr>
        <w:t>alla</w:t>
      </w:r>
      <w:r w:rsidRPr="005F2683">
        <w:rPr>
          <w:spacing w:val="-2"/>
          <w:sz w:val="24"/>
          <w:szCs w:val="24"/>
        </w:rPr>
        <w:t xml:space="preserve"> </w:t>
      </w:r>
      <w:r w:rsidRPr="005F2683">
        <w:rPr>
          <w:sz w:val="24"/>
          <w:szCs w:val="24"/>
        </w:rPr>
        <w:t>circolare</w:t>
      </w:r>
      <w:r w:rsidRPr="005F2683">
        <w:rPr>
          <w:spacing w:val="-1"/>
          <w:sz w:val="24"/>
          <w:szCs w:val="24"/>
        </w:rPr>
        <w:t xml:space="preserve"> </w:t>
      </w:r>
      <w:r w:rsidRPr="005F2683">
        <w:rPr>
          <w:sz w:val="24"/>
          <w:szCs w:val="24"/>
        </w:rPr>
        <w:t>IN</w:t>
      </w:r>
      <w:r w:rsidR="005B69DA" w:rsidRPr="005F2683">
        <w:rPr>
          <w:sz w:val="24"/>
          <w:szCs w:val="24"/>
        </w:rPr>
        <w:t>AI</w:t>
      </w:r>
      <w:r w:rsidRPr="005F2683">
        <w:rPr>
          <w:sz w:val="24"/>
          <w:szCs w:val="24"/>
        </w:rPr>
        <w:t>L</w:t>
      </w:r>
      <w:r w:rsidRPr="005F2683">
        <w:rPr>
          <w:spacing w:val="-2"/>
          <w:sz w:val="24"/>
          <w:szCs w:val="24"/>
        </w:rPr>
        <w:t xml:space="preserve"> </w:t>
      </w:r>
      <w:r w:rsidRPr="005F2683">
        <w:rPr>
          <w:sz w:val="24"/>
          <w:szCs w:val="24"/>
        </w:rPr>
        <w:t>prot. n. 5944</w:t>
      </w:r>
      <w:r w:rsidRPr="005F2683">
        <w:rPr>
          <w:spacing w:val="-1"/>
          <w:sz w:val="24"/>
          <w:szCs w:val="24"/>
        </w:rPr>
        <w:t xml:space="preserve"> </w:t>
      </w:r>
      <w:r w:rsidRPr="005F2683">
        <w:rPr>
          <w:sz w:val="24"/>
          <w:szCs w:val="24"/>
        </w:rPr>
        <w:t>del 08/07/2025</w:t>
      </w:r>
      <w:r w:rsidRPr="005F2683">
        <w:rPr>
          <w:spacing w:val="-1"/>
          <w:sz w:val="24"/>
          <w:szCs w:val="24"/>
        </w:rPr>
        <w:t xml:space="preserve"> </w:t>
      </w:r>
      <w:r w:rsidRPr="005F2683">
        <w:rPr>
          <w:sz w:val="24"/>
          <w:szCs w:val="24"/>
        </w:rPr>
        <w:t>e</w:t>
      </w:r>
      <w:r w:rsidRPr="005F2683">
        <w:rPr>
          <w:spacing w:val="-2"/>
          <w:sz w:val="24"/>
          <w:szCs w:val="24"/>
        </w:rPr>
        <w:t xml:space="preserve"> </w:t>
      </w:r>
      <w:r w:rsidRPr="005F2683">
        <w:rPr>
          <w:sz w:val="24"/>
          <w:szCs w:val="24"/>
        </w:rPr>
        <w:t>al</w:t>
      </w:r>
      <w:r w:rsidRPr="005F2683">
        <w:rPr>
          <w:spacing w:val="-1"/>
          <w:sz w:val="24"/>
          <w:szCs w:val="24"/>
        </w:rPr>
        <w:t xml:space="preserve"> </w:t>
      </w:r>
      <w:r w:rsidRPr="005F2683">
        <w:rPr>
          <w:sz w:val="24"/>
          <w:szCs w:val="24"/>
        </w:rPr>
        <w:t>d.lgs. 151/2001,</w:t>
      </w:r>
      <w:r w:rsidRPr="005F2683">
        <w:rPr>
          <w:spacing w:val="-2"/>
          <w:sz w:val="24"/>
          <w:szCs w:val="24"/>
        </w:rPr>
        <w:t xml:space="preserve"> </w:t>
      </w:r>
      <w:r w:rsidRPr="005F2683">
        <w:rPr>
          <w:sz w:val="24"/>
          <w:szCs w:val="24"/>
        </w:rPr>
        <w:t>si</w:t>
      </w:r>
      <w:r w:rsidRPr="005F2683">
        <w:rPr>
          <w:spacing w:val="-2"/>
          <w:sz w:val="24"/>
          <w:szCs w:val="24"/>
        </w:rPr>
        <w:t xml:space="preserve"> </w:t>
      </w:r>
      <w:r w:rsidRPr="005F2683">
        <w:rPr>
          <w:sz w:val="24"/>
          <w:szCs w:val="24"/>
        </w:rPr>
        <w:t>ritiene opportuno richiamare l’attenzione su alcuni aspetti fondamentali relativi alla tutela della salute e sicurezza delle lavoratrici in gravidanza.</w:t>
      </w:r>
    </w:p>
    <w:p w:rsidR="00D7254A" w:rsidRPr="005F2683" w:rsidRDefault="00D7254A" w:rsidP="00D7254A">
      <w:pPr>
        <w:pStyle w:val="Titolo12"/>
        <w:spacing w:before="198"/>
        <w:jc w:val="both"/>
        <w:rPr>
          <w:rFonts w:ascii="Times New Roman" w:hAnsi="Times New Roman" w:cs="Times New Roman"/>
          <w:sz w:val="24"/>
          <w:szCs w:val="24"/>
        </w:rPr>
      </w:pPr>
      <w:r w:rsidRPr="005F2683">
        <w:rPr>
          <w:rFonts w:ascii="Times New Roman" w:hAnsi="Times New Roman" w:cs="Times New Roman"/>
          <w:sz w:val="24"/>
          <w:szCs w:val="24"/>
        </w:rPr>
        <w:t>Comunicazione</w:t>
      </w:r>
      <w:r w:rsidRPr="005F2683">
        <w:rPr>
          <w:rFonts w:ascii="Times New Roman" w:hAnsi="Times New Roman" w:cs="Times New Roman"/>
          <w:spacing w:val="-9"/>
          <w:sz w:val="24"/>
          <w:szCs w:val="24"/>
        </w:rPr>
        <w:t xml:space="preserve"> </w:t>
      </w:r>
      <w:r w:rsidRPr="005F2683">
        <w:rPr>
          <w:rFonts w:ascii="Times New Roman" w:hAnsi="Times New Roman" w:cs="Times New Roman"/>
          <w:sz w:val="24"/>
          <w:szCs w:val="24"/>
        </w:rPr>
        <w:t>dello</w:t>
      </w:r>
      <w:r w:rsidRPr="005F2683">
        <w:rPr>
          <w:rFonts w:ascii="Times New Roman" w:hAnsi="Times New Roman" w:cs="Times New Roman"/>
          <w:spacing w:val="-9"/>
          <w:sz w:val="24"/>
          <w:szCs w:val="24"/>
        </w:rPr>
        <w:t xml:space="preserve"> </w:t>
      </w:r>
      <w:r w:rsidRPr="005F2683">
        <w:rPr>
          <w:rFonts w:ascii="Times New Roman" w:hAnsi="Times New Roman" w:cs="Times New Roman"/>
          <w:sz w:val="24"/>
          <w:szCs w:val="24"/>
        </w:rPr>
        <w:t>stato</w:t>
      </w:r>
      <w:r w:rsidRPr="005F2683">
        <w:rPr>
          <w:rFonts w:ascii="Times New Roman" w:hAnsi="Times New Roman" w:cs="Times New Roman"/>
          <w:spacing w:val="-9"/>
          <w:sz w:val="24"/>
          <w:szCs w:val="24"/>
        </w:rPr>
        <w:t xml:space="preserve"> </w:t>
      </w:r>
      <w:r w:rsidRPr="005F2683">
        <w:rPr>
          <w:rFonts w:ascii="Times New Roman" w:hAnsi="Times New Roman" w:cs="Times New Roman"/>
          <w:sz w:val="24"/>
          <w:szCs w:val="24"/>
        </w:rPr>
        <w:t>di</w:t>
      </w:r>
      <w:r w:rsidRPr="005F2683">
        <w:rPr>
          <w:rFonts w:ascii="Times New Roman" w:hAnsi="Times New Roman" w:cs="Times New Roman"/>
          <w:spacing w:val="-6"/>
          <w:sz w:val="24"/>
          <w:szCs w:val="24"/>
        </w:rPr>
        <w:t xml:space="preserve"> </w:t>
      </w:r>
      <w:r w:rsidRPr="005F2683">
        <w:rPr>
          <w:rFonts w:ascii="Times New Roman" w:hAnsi="Times New Roman" w:cs="Times New Roman"/>
          <w:spacing w:val="-2"/>
          <w:sz w:val="24"/>
          <w:szCs w:val="24"/>
        </w:rPr>
        <w:t>gravidanza</w:t>
      </w:r>
    </w:p>
    <w:p w:rsidR="00D7254A" w:rsidRPr="005F2683" w:rsidRDefault="00D7254A" w:rsidP="00D7254A">
      <w:pPr>
        <w:pStyle w:val="Corpodeltesto"/>
        <w:spacing w:before="53" w:line="276" w:lineRule="auto"/>
        <w:ind w:right="354"/>
        <w:jc w:val="both"/>
        <w:rPr>
          <w:sz w:val="24"/>
          <w:szCs w:val="24"/>
        </w:rPr>
      </w:pPr>
      <w:r w:rsidRPr="005F2683">
        <w:rPr>
          <w:spacing w:val="-2"/>
          <w:sz w:val="24"/>
          <w:szCs w:val="24"/>
        </w:rPr>
        <w:t>Si ricorda</w:t>
      </w:r>
      <w:r w:rsidRPr="005F2683">
        <w:rPr>
          <w:spacing w:val="-3"/>
          <w:sz w:val="24"/>
          <w:szCs w:val="24"/>
        </w:rPr>
        <w:t xml:space="preserve"> </w:t>
      </w:r>
      <w:r w:rsidRPr="005F2683">
        <w:rPr>
          <w:spacing w:val="-2"/>
          <w:sz w:val="24"/>
          <w:szCs w:val="24"/>
        </w:rPr>
        <w:t>che,</w:t>
      </w:r>
      <w:r w:rsidRPr="005F2683">
        <w:rPr>
          <w:spacing w:val="-3"/>
          <w:sz w:val="24"/>
          <w:szCs w:val="24"/>
        </w:rPr>
        <w:t xml:space="preserve"> </w:t>
      </w:r>
      <w:r w:rsidRPr="005F2683">
        <w:rPr>
          <w:spacing w:val="-2"/>
          <w:sz w:val="24"/>
          <w:szCs w:val="24"/>
        </w:rPr>
        <w:t>non</w:t>
      </w:r>
      <w:r w:rsidRPr="005F2683">
        <w:rPr>
          <w:spacing w:val="-3"/>
          <w:sz w:val="24"/>
          <w:szCs w:val="24"/>
        </w:rPr>
        <w:t xml:space="preserve"> </w:t>
      </w:r>
      <w:r w:rsidRPr="005F2683">
        <w:rPr>
          <w:spacing w:val="-2"/>
          <w:sz w:val="24"/>
          <w:szCs w:val="24"/>
        </w:rPr>
        <w:t>appena</w:t>
      </w:r>
      <w:r w:rsidRPr="005F2683">
        <w:rPr>
          <w:spacing w:val="-6"/>
          <w:sz w:val="24"/>
          <w:szCs w:val="24"/>
        </w:rPr>
        <w:t xml:space="preserve"> </w:t>
      </w:r>
      <w:r w:rsidRPr="005F2683">
        <w:rPr>
          <w:spacing w:val="-2"/>
          <w:sz w:val="24"/>
          <w:szCs w:val="24"/>
        </w:rPr>
        <w:t>accertato</w:t>
      </w:r>
      <w:r w:rsidRPr="005F2683">
        <w:rPr>
          <w:spacing w:val="-3"/>
          <w:sz w:val="24"/>
          <w:szCs w:val="24"/>
        </w:rPr>
        <w:t xml:space="preserve"> </w:t>
      </w:r>
      <w:r w:rsidRPr="005F2683">
        <w:rPr>
          <w:spacing w:val="-2"/>
          <w:sz w:val="24"/>
          <w:szCs w:val="24"/>
        </w:rPr>
        <w:t>lo</w:t>
      </w:r>
      <w:r w:rsidRPr="005F2683">
        <w:rPr>
          <w:spacing w:val="-6"/>
          <w:sz w:val="24"/>
          <w:szCs w:val="24"/>
        </w:rPr>
        <w:t xml:space="preserve"> </w:t>
      </w:r>
      <w:r w:rsidRPr="005F2683">
        <w:rPr>
          <w:spacing w:val="-2"/>
          <w:sz w:val="24"/>
          <w:szCs w:val="24"/>
        </w:rPr>
        <w:t>stato</w:t>
      </w:r>
      <w:r w:rsidRPr="005F2683">
        <w:rPr>
          <w:spacing w:val="-3"/>
          <w:sz w:val="24"/>
          <w:szCs w:val="24"/>
        </w:rPr>
        <w:t xml:space="preserve"> </w:t>
      </w:r>
      <w:r w:rsidRPr="005F2683">
        <w:rPr>
          <w:spacing w:val="-2"/>
          <w:sz w:val="24"/>
          <w:szCs w:val="24"/>
        </w:rPr>
        <w:t>di gravidanza, è</w:t>
      </w:r>
      <w:r w:rsidRPr="005F2683">
        <w:rPr>
          <w:spacing w:val="-3"/>
          <w:sz w:val="24"/>
          <w:szCs w:val="24"/>
        </w:rPr>
        <w:t xml:space="preserve"> </w:t>
      </w:r>
      <w:r w:rsidRPr="005F2683">
        <w:rPr>
          <w:spacing w:val="-2"/>
          <w:sz w:val="24"/>
          <w:szCs w:val="24"/>
        </w:rPr>
        <w:t>necessario</w:t>
      </w:r>
      <w:r w:rsidRPr="005F2683">
        <w:rPr>
          <w:spacing w:val="-6"/>
          <w:sz w:val="24"/>
          <w:szCs w:val="24"/>
        </w:rPr>
        <w:t xml:space="preserve"> </w:t>
      </w:r>
      <w:r w:rsidRPr="005F2683">
        <w:rPr>
          <w:spacing w:val="-2"/>
          <w:sz w:val="24"/>
          <w:szCs w:val="24"/>
        </w:rPr>
        <w:t>comunicarlo al</w:t>
      </w:r>
      <w:r w:rsidRPr="005F2683">
        <w:rPr>
          <w:spacing w:val="-3"/>
          <w:sz w:val="24"/>
          <w:szCs w:val="24"/>
        </w:rPr>
        <w:t xml:space="preserve"> </w:t>
      </w:r>
      <w:r w:rsidRPr="005F2683">
        <w:rPr>
          <w:spacing w:val="-2"/>
          <w:sz w:val="24"/>
          <w:szCs w:val="24"/>
        </w:rPr>
        <w:t xml:space="preserve">datore </w:t>
      </w:r>
      <w:r w:rsidRPr="005F2683">
        <w:rPr>
          <w:sz w:val="24"/>
          <w:szCs w:val="24"/>
        </w:rPr>
        <w:t>di lavoro, anche mediante certificazione medica. Questa comunicazione è fondamentale per attivare</w:t>
      </w:r>
      <w:r w:rsidRPr="005F2683">
        <w:rPr>
          <w:spacing w:val="-8"/>
          <w:sz w:val="24"/>
          <w:szCs w:val="24"/>
        </w:rPr>
        <w:t xml:space="preserve"> </w:t>
      </w:r>
      <w:r w:rsidRPr="005F2683">
        <w:rPr>
          <w:sz w:val="24"/>
          <w:szCs w:val="24"/>
        </w:rPr>
        <w:t>tempestivamente</w:t>
      </w:r>
      <w:r w:rsidRPr="005F2683">
        <w:rPr>
          <w:spacing w:val="-10"/>
          <w:sz w:val="24"/>
          <w:szCs w:val="24"/>
        </w:rPr>
        <w:t xml:space="preserve"> </w:t>
      </w:r>
      <w:r w:rsidRPr="005F2683">
        <w:rPr>
          <w:sz w:val="24"/>
          <w:szCs w:val="24"/>
        </w:rPr>
        <w:t>le</w:t>
      </w:r>
      <w:r w:rsidRPr="005F2683">
        <w:rPr>
          <w:spacing w:val="-8"/>
          <w:sz w:val="24"/>
          <w:szCs w:val="24"/>
        </w:rPr>
        <w:t xml:space="preserve"> </w:t>
      </w:r>
      <w:r w:rsidRPr="005F2683">
        <w:rPr>
          <w:sz w:val="24"/>
          <w:szCs w:val="24"/>
        </w:rPr>
        <w:t>misure</w:t>
      </w:r>
      <w:r w:rsidRPr="005F2683">
        <w:rPr>
          <w:spacing w:val="-8"/>
          <w:sz w:val="24"/>
          <w:szCs w:val="24"/>
        </w:rPr>
        <w:t xml:space="preserve"> </w:t>
      </w:r>
      <w:r w:rsidRPr="005F2683">
        <w:rPr>
          <w:sz w:val="24"/>
          <w:szCs w:val="24"/>
        </w:rPr>
        <w:t>di</w:t>
      </w:r>
      <w:r w:rsidRPr="005F2683">
        <w:rPr>
          <w:spacing w:val="-8"/>
          <w:sz w:val="24"/>
          <w:szCs w:val="24"/>
        </w:rPr>
        <w:t xml:space="preserve"> </w:t>
      </w:r>
      <w:r w:rsidRPr="005F2683">
        <w:rPr>
          <w:sz w:val="24"/>
          <w:szCs w:val="24"/>
        </w:rPr>
        <w:t>protezione</w:t>
      </w:r>
      <w:r w:rsidRPr="005F2683">
        <w:rPr>
          <w:spacing w:val="-9"/>
          <w:sz w:val="24"/>
          <w:szCs w:val="24"/>
        </w:rPr>
        <w:t xml:space="preserve"> </w:t>
      </w:r>
      <w:r w:rsidRPr="005F2683">
        <w:rPr>
          <w:sz w:val="24"/>
          <w:szCs w:val="24"/>
        </w:rPr>
        <w:t>e</w:t>
      </w:r>
      <w:r w:rsidRPr="005F2683">
        <w:rPr>
          <w:spacing w:val="-10"/>
          <w:sz w:val="24"/>
          <w:szCs w:val="24"/>
        </w:rPr>
        <w:t xml:space="preserve"> </w:t>
      </w:r>
      <w:r w:rsidRPr="005F2683">
        <w:rPr>
          <w:sz w:val="24"/>
          <w:szCs w:val="24"/>
        </w:rPr>
        <w:t>tutela</w:t>
      </w:r>
      <w:r w:rsidRPr="005F2683">
        <w:rPr>
          <w:spacing w:val="-8"/>
          <w:sz w:val="24"/>
          <w:szCs w:val="24"/>
        </w:rPr>
        <w:t xml:space="preserve"> </w:t>
      </w:r>
      <w:r w:rsidRPr="005F2683">
        <w:rPr>
          <w:sz w:val="24"/>
          <w:szCs w:val="24"/>
        </w:rPr>
        <w:t>previste</w:t>
      </w:r>
      <w:r w:rsidRPr="005F2683">
        <w:rPr>
          <w:spacing w:val="-9"/>
          <w:sz w:val="24"/>
          <w:szCs w:val="24"/>
        </w:rPr>
        <w:t xml:space="preserve"> </w:t>
      </w:r>
      <w:r w:rsidRPr="005F2683">
        <w:rPr>
          <w:sz w:val="24"/>
          <w:szCs w:val="24"/>
        </w:rPr>
        <w:t>dalla</w:t>
      </w:r>
      <w:r w:rsidRPr="005F2683">
        <w:rPr>
          <w:spacing w:val="-9"/>
          <w:sz w:val="24"/>
          <w:szCs w:val="24"/>
        </w:rPr>
        <w:t xml:space="preserve"> </w:t>
      </w:r>
      <w:r w:rsidRPr="005F2683">
        <w:rPr>
          <w:sz w:val="24"/>
          <w:szCs w:val="24"/>
        </w:rPr>
        <w:t>normativa,</w:t>
      </w:r>
      <w:r w:rsidRPr="005F2683">
        <w:rPr>
          <w:spacing w:val="-8"/>
          <w:sz w:val="24"/>
          <w:szCs w:val="24"/>
        </w:rPr>
        <w:t xml:space="preserve"> </w:t>
      </w:r>
      <w:r w:rsidRPr="005F2683">
        <w:rPr>
          <w:sz w:val="24"/>
          <w:szCs w:val="24"/>
        </w:rPr>
        <w:t>nel</w:t>
      </w:r>
      <w:r w:rsidRPr="005F2683">
        <w:rPr>
          <w:spacing w:val="-8"/>
          <w:sz w:val="24"/>
          <w:szCs w:val="24"/>
        </w:rPr>
        <w:t xml:space="preserve"> </w:t>
      </w:r>
      <w:r w:rsidRPr="005F2683">
        <w:rPr>
          <w:sz w:val="24"/>
          <w:szCs w:val="24"/>
        </w:rPr>
        <w:t>pieno rispetto della privacy e della dignità della lavoratrice.</w:t>
      </w:r>
    </w:p>
    <w:p w:rsidR="00D7254A" w:rsidRPr="005F2683" w:rsidRDefault="00D7254A" w:rsidP="00D7254A">
      <w:pPr>
        <w:pStyle w:val="Titolo12"/>
        <w:jc w:val="both"/>
        <w:rPr>
          <w:rFonts w:ascii="Times New Roman" w:hAnsi="Times New Roman" w:cs="Times New Roman"/>
          <w:sz w:val="24"/>
          <w:szCs w:val="24"/>
        </w:rPr>
      </w:pPr>
      <w:r w:rsidRPr="005F2683">
        <w:rPr>
          <w:rFonts w:ascii="Times New Roman" w:hAnsi="Times New Roman" w:cs="Times New Roman"/>
          <w:sz w:val="24"/>
          <w:szCs w:val="24"/>
        </w:rPr>
        <w:t>Valutazione</w:t>
      </w:r>
      <w:r w:rsidRPr="005F2683">
        <w:rPr>
          <w:rFonts w:ascii="Times New Roman" w:hAnsi="Times New Roman" w:cs="Times New Roman"/>
          <w:spacing w:val="-9"/>
          <w:sz w:val="24"/>
          <w:szCs w:val="24"/>
        </w:rPr>
        <w:t xml:space="preserve"> </w:t>
      </w:r>
      <w:r w:rsidRPr="005F2683">
        <w:rPr>
          <w:rFonts w:ascii="Times New Roman" w:hAnsi="Times New Roman" w:cs="Times New Roman"/>
          <w:sz w:val="24"/>
          <w:szCs w:val="24"/>
        </w:rPr>
        <w:t>dei</w:t>
      </w:r>
      <w:r w:rsidRPr="005F2683">
        <w:rPr>
          <w:rFonts w:ascii="Times New Roman" w:hAnsi="Times New Roman" w:cs="Times New Roman"/>
          <w:spacing w:val="-7"/>
          <w:sz w:val="24"/>
          <w:szCs w:val="24"/>
        </w:rPr>
        <w:t xml:space="preserve"> </w:t>
      </w:r>
      <w:r w:rsidRPr="005F2683">
        <w:rPr>
          <w:rFonts w:ascii="Times New Roman" w:hAnsi="Times New Roman" w:cs="Times New Roman"/>
          <w:sz w:val="24"/>
          <w:szCs w:val="24"/>
        </w:rPr>
        <w:t>rischi</w:t>
      </w:r>
      <w:r w:rsidRPr="005F2683">
        <w:rPr>
          <w:rFonts w:ascii="Times New Roman" w:hAnsi="Times New Roman" w:cs="Times New Roman"/>
          <w:spacing w:val="-7"/>
          <w:sz w:val="24"/>
          <w:szCs w:val="24"/>
        </w:rPr>
        <w:t xml:space="preserve"> </w:t>
      </w:r>
      <w:r w:rsidRPr="005F2683">
        <w:rPr>
          <w:rFonts w:ascii="Times New Roman" w:hAnsi="Times New Roman" w:cs="Times New Roman"/>
          <w:sz w:val="24"/>
          <w:szCs w:val="24"/>
        </w:rPr>
        <w:t>nel</w:t>
      </w:r>
      <w:r w:rsidRPr="005F2683">
        <w:rPr>
          <w:rFonts w:ascii="Times New Roman" w:hAnsi="Times New Roman" w:cs="Times New Roman"/>
          <w:spacing w:val="-8"/>
          <w:sz w:val="24"/>
          <w:szCs w:val="24"/>
        </w:rPr>
        <w:t xml:space="preserve"> </w:t>
      </w:r>
      <w:r w:rsidRPr="005F2683">
        <w:rPr>
          <w:rFonts w:ascii="Times New Roman" w:hAnsi="Times New Roman" w:cs="Times New Roman"/>
          <w:sz w:val="24"/>
          <w:szCs w:val="24"/>
        </w:rPr>
        <w:t>comparto</w:t>
      </w:r>
      <w:r w:rsidRPr="005F2683">
        <w:rPr>
          <w:rFonts w:ascii="Times New Roman" w:hAnsi="Times New Roman" w:cs="Times New Roman"/>
          <w:spacing w:val="-8"/>
          <w:sz w:val="24"/>
          <w:szCs w:val="24"/>
        </w:rPr>
        <w:t xml:space="preserve"> </w:t>
      </w:r>
      <w:r w:rsidRPr="005F2683">
        <w:rPr>
          <w:rFonts w:ascii="Times New Roman" w:hAnsi="Times New Roman" w:cs="Times New Roman"/>
          <w:spacing w:val="-2"/>
          <w:sz w:val="24"/>
          <w:szCs w:val="24"/>
        </w:rPr>
        <w:t>scuola</w:t>
      </w:r>
    </w:p>
    <w:p w:rsidR="00D7254A" w:rsidRPr="005F2683" w:rsidRDefault="00D7254A" w:rsidP="00D7254A">
      <w:pPr>
        <w:pStyle w:val="Paragrafoelenco"/>
        <w:numPr>
          <w:ilvl w:val="0"/>
          <w:numId w:val="38"/>
        </w:numPr>
        <w:tabs>
          <w:tab w:val="left" w:pos="119"/>
        </w:tabs>
        <w:suppressAutoHyphens w:val="0"/>
        <w:autoSpaceDE w:val="0"/>
        <w:autoSpaceDN w:val="0"/>
        <w:spacing w:before="50" w:line="276" w:lineRule="auto"/>
        <w:ind w:right="355" w:firstLine="0"/>
        <w:contextualSpacing w:val="0"/>
        <w:rPr>
          <w:rFonts w:cs="Times New Roman"/>
          <w:color w:val="auto"/>
        </w:rPr>
      </w:pPr>
      <w:r w:rsidRPr="005F2683">
        <w:rPr>
          <w:rFonts w:cs="Times New Roman"/>
          <w:color w:val="auto"/>
        </w:rPr>
        <w:t>Scuola</w:t>
      </w:r>
      <w:r w:rsidRPr="005F2683">
        <w:rPr>
          <w:rFonts w:cs="Times New Roman"/>
          <w:color w:val="auto"/>
          <w:spacing w:val="-5"/>
        </w:rPr>
        <w:t xml:space="preserve"> </w:t>
      </w:r>
      <w:r w:rsidRPr="005F2683">
        <w:rPr>
          <w:rFonts w:cs="Times New Roman"/>
          <w:color w:val="auto"/>
        </w:rPr>
        <w:t>secondaria</w:t>
      </w:r>
      <w:r w:rsidRPr="005F2683">
        <w:rPr>
          <w:rFonts w:cs="Times New Roman"/>
          <w:color w:val="auto"/>
          <w:spacing w:val="-7"/>
        </w:rPr>
        <w:t xml:space="preserve"> </w:t>
      </w:r>
      <w:r w:rsidRPr="005F2683">
        <w:rPr>
          <w:rFonts w:cs="Times New Roman"/>
          <w:color w:val="auto"/>
        </w:rPr>
        <w:t>insegnanti,</w:t>
      </w:r>
      <w:r w:rsidRPr="005F2683">
        <w:rPr>
          <w:rFonts w:cs="Times New Roman"/>
          <w:color w:val="auto"/>
          <w:spacing w:val="-5"/>
        </w:rPr>
        <w:t xml:space="preserve"> </w:t>
      </w:r>
      <w:r w:rsidRPr="005F2683">
        <w:rPr>
          <w:rFonts w:cs="Times New Roman"/>
          <w:color w:val="auto"/>
        </w:rPr>
        <w:t>ATA</w:t>
      </w:r>
      <w:r w:rsidRPr="005F2683">
        <w:rPr>
          <w:rFonts w:cs="Times New Roman"/>
          <w:color w:val="auto"/>
          <w:spacing w:val="-6"/>
        </w:rPr>
        <w:t xml:space="preserve"> </w:t>
      </w:r>
      <w:r w:rsidRPr="005F2683">
        <w:rPr>
          <w:rFonts w:cs="Times New Roman"/>
          <w:color w:val="auto"/>
        </w:rPr>
        <w:t>Tecnici:</w:t>
      </w:r>
      <w:r w:rsidRPr="005F2683">
        <w:rPr>
          <w:rFonts w:cs="Times New Roman"/>
          <w:color w:val="auto"/>
          <w:spacing w:val="-6"/>
        </w:rPr>
        <w:t xml:space="preserve"> </w:t>
      </w:r>
      <w:r w:rsidRPr="005F2683">
        <w:rPr>
          <w:rFonts w:cs="Times New Roman"/>
          <w:color w:val="auto"/>
        </w:rPr>
        <w:t>rischio</w:t>
      </w:r>
      <w:r w:rsidRPr="005F2683">
        <w:rPr>
          <w:rFonts w:cs="Times New Roman"/>
          <w:color w:val="auto"/>
          <w:spacing w:val="-7"/>
        </w:rPr>
        <w:t xml:space="preserve"> </w:t>
      </w:r>
      <w:r w:rsidRPr="005F2683">
        <w:rPr>
          <w:rFonts w:cs="Times New Roman"/>
          <w:color w:val="auto"/>
        </w:rPr>
        <w:t>legato</w:t>
      </w:r>
      <w:r w:rsidRPr="005F2683">
        <w:rPr>
          <w:rFonts w:cs="Times New Roman"/>
          <w:color w:val="auto"/>
          <w:spacing w:val="-5"/>
        </w:rPr>
        <w:t xml:space="preserve"> </w:t>
      </w:r>
      <w:r w:rsidRPr="005F2683">
        <w:rPr>
          <w:rFonts w:cs="Times New Roman"/>
          <w:color w:val="auto"/>
        </w:rPr>
        <w:t>alla</w:t>
      </w:r>
      <w:r w:rsidRPr="005F2683">
        <w:rPr>
          <w:rFonts w:cs="Times New Roman"/>
          <w:color w:val="auto"/>
          <w:spacing w:val="-5"/>
        </w:rPr>
        <w:t xml:space="preserve"> </w:t>
      </w:r>
      <w:r w:rsidRPr="005F2683">
        <w:rPr>
          <w:rFonts w:cs="Times New Roman"/>
          <w:color w:val="auto"/>
        </w:rPr>
        <w:t>vicinanza</w:t>
      </w:r>
      <w:r w:rsidRPr="005F2683">
        <w:rPr>
          <w:rFonts w:cs="Times New Roman"/>
          <w:color w:val="auto"/>
          <w:spacing w:val="-5"/>
        </w:rPr>
        <w:t xml:space="preserve"> </w:t>
      </w:r>
      <w:r w:rsidRPr="005F2683">
        <w:rPr>
          <w:rFonts w:cs="Times New Roman"/>
          <w:color w:val="auto"/>
        </w:rPr>
        <w:t>con</w:t>
      </w:r>
      <w:r w:rsidRPr="005F2683">
        <w:rPr>
          <w:rFonts w:cs="Times New Roman"/>
          <w:color w:val="auto"/>
          <w:spacing w:val="-8"/>
        </w:rPr>
        <w:t xml:space="preserve"> </w:t>
      </w:r>
      <w:r w:rsidRPr="005F2683">
        <w:rPr>
          <w:rFonts w:cs="Times New Roman"/>
          <w:color w:val="auto"/>
        </w:rPr>
        <w:t>alunni</w:t>
      </w:r>
      <w:r w:rsidRPr="005F2683">
        <w:rPr>
          <w:rFonts w:cs="Times New Roman"/>
          <w:color w:val="auto"/>
          <w:spacing w:val="-4"/>
        </w:rPr>
        <w:t xml:space="preserve"> </w:t>
      </w:r>
      <w:r w:rsidRPr="005F2683">
        <w:rPr>
          <w:rFonts w:cs="Times New Roman"/>
          <w:color w:val="auto"/>
        </w:rPr>
        <w:t>affetti</w:t>
      </w:r>
      <w:r w:rsidRPr="005F2683">
        <w:rPr>
          <w:rFonts w:cs="Times New Roman"/>
          <w:color w:val="auto"/>
          <w:spacing w:val="-5"/>
        </w:rPr>
        <w:t xml:space="preserve"> </w:t>
      </w:r>
      <w:r w:rsidRPr="005F2683">
        <w:rPr>
          <w:rFonts w:cs="Times New Roman"/>
          <w:color w:val="auto"/>
        </w:rPr>
        <w:t>da malattie nervose o mentali. La circolare non fa riferimento a diagnosi certificate, ma parla genericamente di “malattie nervose e mentali”, pertanto è necessaria una valutazione caso per caso.</w:t>
      </w:r>
    </w:p>
    <w:p w:rsidR="00D7254A" w:rsidRPr="005F2683" w:rsidRDefault="00D7254A" w:rsidP="00D7254A">
      <w:pPr>
        <w:pStyle w:val="Paragrafoelenco"/>
        <w:numPr>
          <w:ilvl w:val="0"/>
          <w:numId w:val="38"/>
        </w:numPr>
        <w:tabs>
          <w:tab w:val="left" w:pos="112"/>
        </w:tabs>
        <w:suppressAutoHyphens w:val="0"/>
        <w:autoSpaceDE w:val="0"/>
        <w:autoSpaceDN w:val="0"/>
        <w:spacing w:before="201" w:line="276" w:lineRule="auto"/>
        <w:ind w:right="355" w:firstLine="0"/>
        <w:contextualSpacing w:val="0"/>
        <w:rPr>
          <w:rFonts w:cs="Times New Roman"/>
          <w:color w:val="auto"/>
        </w:rPr>
      </w:pPr>
      <w:r w:rsidRPr="005F2683">
        <w:rPr>
          <w:rFonts w:cs="Times New Roman"/>
          <w:color w:val="auto"/>
        </w:rPr>
        <w:t>Personale</w:t>
      </w:r>
      <w:r w:rsidRPr="005F2683">
        <w:rPr>
          <w:rFonts w:cs="Times New Roman"/>
          <w:color w:val="auto"/>
          <w:spacing w:val="-13"/>
        </w:rPr>
        <w:t xml:space="preserve"> </w:t>
      </w:r>
      <w:r w:rsidRPr="005F2683">
        <w:rPr>
          <w:rFonts w:cs="Times New Roman"/>
          <w:color w:val="auto"/>
        </w:rPr>
        <w:t>di</w:t>
      </w:r>
      <w:r w:rsidRPr="005F2683">
        <w:rPr>
          <w:rFonts w:cs="Times New Roman"/>
          <w:color w:val="auto"/>
          <w:spacing w:val="-11"/>
        </w:rPr>
        <w:t xml:space="preserve"> </w:t>
      </w:r>
      <w:r w:rsidRPr="005F2683">
        <w:rPr>
          <w:rFonts w:cs="Times New Roman"/>
          <w:color w:val="auto"/>
        </w:rPr>
        <w:t>sostegno:</w:t>
      </w:r>
      <w:r w:rsidRPr="005F2683">
        <w:rPr>
          <w:rFonts w:cs="Times New Roman"/>
          <w:color w:val="auto"/>
          <w:spacing w:val="-13"/>
        </w:rPr>
        <w:t xml:space="preserve"> </w:t>
      </w:r>
      <w:r w:rsidRPr="005F2683">
        <w:rPr>
          <w:rFonts w:cs="Times New Roman"/>
          <w:color w:val="auto"/>
        </w:rPr>
        <w:t>rischio</w:t>
      </w:r>
      <w:r w:rsidRPr="005F2683">
        <w:rPr>
          <w:rFonts w:cs="Times New Roman"/>
          <w:color w:val="auto"/>
          <w:spacing w:val="-11"/>
        </w:rPr>
        <w:t xml:space="preserve"> </w:t>
      </w:r>
      <w:r w:rsidRPr="005F2683">
        <w:rPr>
          <w:rFonts w:cs="Times New Roman"/>
          <w:color w:val="auto"/>
        </w:rPr>
        <w:t>legato</w:t>
      </w:r>
      <w:r w:rsidRPr="005F2683">
        <w:rPr>
          <w:rFonts w:cs="Times New Roman"/>
          <w:color w:val="auto"/>
          <w:spacing w:val="-12"/>
        </w:rPr>
        <w:t xml:space="preserve"> </w:t>
      </w:r>
      <w:r w:rsidRPr="005F2683">
        <w:rPr>
          <w:rFonts w:cs="Times New Roman"/>
          <w:color w:val="auto"/>
        </w:rPr>
        <w:t>all’assistenza</w:t>
      </w:r>
      <w:r w:rsidRPr="005F2683">
        <w:rPr>
          <w:rFonts w:cs="Times New Roman"/>
          <w:color w:val="auto"/>
          <w:spacing w:val="-12"/>
        </w:rPr>
        <w:t xml:space="preserve"> </w:t>
      </w:r>
      <w:r w:rsidRPr="005F2683">
        <w:rPr>
          <w:rFonts w:cs="Times New Roman"/>
          <w:color w:val="auto"/>
        </w:rPr>
        <w:t>di</w:t>
      </w:r>
      <w:r w:rsidRPr="005F2683">
        <w:rPr>
          <w:rFonts w:cs="Times New Roman"/>
          <w:color w:val="auto"/>
          <w:spacing w:val="-11"/>
        </w:rPr>
        <w:t xml:space="preserve"> </w:t>
      </w:r>
      <w:r w:rsidRPr="005F2683">
        <w:rPr>
          <w:rFonts w:cs="Times New Roman"/>
          <w:color w:val="auto"/>
        </w:rPr>
        <w:t>alunni</w:t>
      </w:r>
      <w:r w:rsidRPr="005F2683">
        <w:rPr>
          <w:rFonts w:cs="Times New Roman"/>
          <w:color w:val="auto"/>
          <w:spacing w:val="-12"/>
        </w:rPr>
        <w:t xml:space="preserve"> </w:t>
      </w:r>
      <w:r w:rsidRPr="005F2683">
        <w:rPr>
          <w:rFonts w:cs="Times New Roman"/>
          <w:color w:val="auto"/>
        </w:rPr>
        <w:t>non</w:t>
      </w:r>
      <w:r w:rsidRPr="005F2683">
        <w:rPr>
          <w:rFonts w:cs="Times New Roman"/>
          <w:color w:val="auto"/>
          <w:spacing w:val="-12"/>
        </w:rPr>
        <w:t xml:space="preserve"> </w:t>
      </w:r>
      <w:r w:rsidRPr="005F2683">
        <w:rPr>
          <w:rFonts w:cs="Times New Roman"/>
          <w:color w:val="auto"/>
        </w:rPr>
        <w:t>autosufficienti,</w:t>
      </w:r>
      <w:r w:rsidRPr="005F2683">
        <w:rPr>
          <w:rFonts w:cs="Times New Roman"/>
          <w:color w:val="auto"/>
          <w:spacing w:val="-12"/>
        </w:rPr>
        <w:t xml:space="preserve"> </w:t>
      </w:r>
      <w:r w:rsidRPr="005F2683">
        <w:rPr>
          <w:rFonts w:cs="Times New Roman"/>
          <w:color w:val="auto"/>
        </w:rPr>
        <w:t>con</w:t>
      </w:r>
      <w:r w:rsidRPr="005F2683">
        <w:rPr>
          <w:rFonts w:cs="Times New Roman"/>
          <w:color w:val="auto"/>
          <w:spacing w:val="-12"/>
        </w:rPr>
        <w:t xml:space="preserve"> </w:t>
      </w:r>
      <w:r w:rsidRPr="005F2683">
        <w:rPr>
          <w:rFonts w:cs="Times New Roman"/>
          <w:color w:val="auto"/>
        </w:rPr>
        <w:t xml:space="preserve">disturbi comportamentali o disabilità motorie, con possibile stretto contatto con il disabile e conseguente esposizione ad agenti biologici e rischio di reazioni violente e </w:t>
      </w:r>
      <w:r w:rsidR="005B69DA" w:rsidRPr="005F2683">
        <w:rPr>
          <w:rFonts w:cs="Times New Roman"/>
          <w:color w:val="auto"/>
        </w:rPr>
        <w:t>improvvise</w:t>
      </w:r>
      <w:r w:rsidRPr="005F2683">
        <w:rPr>
          <w:rFonts w:cs="Times New Roman"/>
          <w:color w:val="auto"/>
        </w:rPr>
        <w:t>. Necessaria una valutazione caso per caso.</w:t>
      </w:r>
    </w:p>
    <w:p w:rsidR="005F2683" w:rsidRDefault="00D7254A" w:rsidP="005F2683">
      <w:pPr>
        <w:pStyle w:val="Paragrafoelenco"/>
        <w:numPr>
          <w:ilvl w:val="0"/>
          <w:numId w:val="38"/>
        </w:numPr>
        <w:tabs>
          <w:tab w:val="left" w:pos="155"/>
        </w:tabs>
        <w:suppressAutoHyphens w:val="0"/>
        <w:autoSpaceDE w:val="0"/>
        <w:autoSpaceDN w:val="0"/>
        <w:spacing w:before="201" w:line="273" w:lineRule="auto"/>
        <w:ind w:right="361" w:firstLine="0"/>
        <w:contextualSpacing w:val="0"/>
        <w:rPr>
          <w:rFonts w:cs="Times New Roman"/>
          <w:color w:val="auto"/>
        </w:rPr>
      </w:pPr>
      <w:r w:rsidRPr="005F2683">
        <w:rPr>
          <w:rFonts w:cs="Times New Roman"/>
          <w:color w:val="auto"/>
        </w:rPr>
        <w:t>Collaboratori scolastici: mansione a rischio per esposizione a agenti chimici e biologici, movimentazione</w:t>
      </w:r>
      <w:r w:rsidRPr="005F2683">
        <w:rPr>
          <w:rFonts w:cs="Times New Roman"/>
          <w:color w:val="auto"/>
          <w:spacing w:val="-2"/>
        </w:rPr>
        <w:t xml:space="preserve"> </w:t>
      </w:r>
      <w:r w:rsidRPr="005F2683">
        <w:rPr>
          <w:rFonts w:cs="Times New Roman"/>
          <w:color w:val="auto"/>
        </w:rPr>
        <w:t>dei carichi e</w:t>
      </w:r>
      <w:r w:rsidRPr="005F2683">
        <w:rPr>
          <w:rFonts w:cs="Times New Roman"/>
          <w:color w:val="auto"/>
          <w:spacing w:val="-2"/>
        </w:rPr>
        <w:t xml:space="preserve"> </w:t>
      </w:r>
      <w:r w:rsidRPr="005F2683">
        <w:rPr>
          <w:rFonts w:cs="Times New Roman"/>
          <w:color w:val="auto"/>
        </w:rPr>
        <w:t>rischio</w:t>
      </w:r>
      <w:r w:rsidRPr="005F2683">
        <w:rPr>
          <w:rFonts w:cs="Times New Roman"/>
          <w:color w:val="auto"/>
          <w:spacing w:val="-1"/>
        </w:rPr>
        <w:t xml:space="preserve"> </w:t>
      </w:r>
      <w:r w:rsidRPr="005F2683">
        <w:rPr>
          <w:rFonts w:cs="Times New Roman"/>
          <w:color w:val="auto"/>
        </w:rPr>
        <w:t>aggressione.</w:t>
      </w:r>
      <w:r w:rsidRPr="005F2683">
        <w:rPr>
          <w:rFonts w:cs="Times New Roman"/>
          <w:color w:val="auto"/>
          <w:spacing w:val="-1"/>
        </w:rPr>
        <w:t xml:space="preserve"> </w:t>
      </w:r>
      <w:r w:rsidRPr="005F2683">
        <w:rPr>
          <w:rFonts w:cs="Times New Roman"/>
          <w:color w:val="auto"/>
        </w:rPr>
        <w:t>Necessaria</w:t>
      </w:r>
      <w:r w:rsidRPr="005F2683">
        <w:rPr>
          <w:rFonts w:cs="Times New Roman"/>
          <w:color w:val="auto"/>
          <w:spacing w:val="-4"/>
        </w:rPr>
        <w:t xml:space="preserve"> </w:t>
      </w:r>
      <w:r w:rsidRPr="005F2683">
        <w:rPr>
          <w:rFonts w:cs="Times New Roman"/>
          <w:color w:val="auto"/>
        </w:rPr>
        <w:t>una</w:t>
      </w:r>
      <w:r w:rsidRPr="005F2683">
        <w:rPr>
          <w:rFonts w:cs="Times New Roman"/>
          <w:color w:val="auto"/>
          <w:spacing w:val="-1"/>
        </w:rPr>
        <w:t xml:space="preserve"> </w:t>
      </w:r>
      <w:r w:rsidRPr="005F2683">
        <w:rPr>
          <w:rFonts w:cs="Times New Roman"/>
          <w:color w:val="auto"/>
        </w:rPr>
        <w:t>valutazione</w:t>
      </w:r>
      <w:r w:rsidRPr="005F2683">
        <w:rPr>
          <w:rFonts w:cs="Times New Roman"/>
          <w:color w:val="auto"/>
          <w:spacing w:val="-1"/>
        </w:rPr>
        <w:t xml:space="preserve"> </w:t>
      </w:r>
      <w:r w:rsidRPr="005F2683">
        <w:rPr>
          <w:rFonts w:cs="Times New Roman"/>
          <w:color w:val="auto"/>
        </w:rPr>
        <w:t>caso</w:t>
      </w:r>
      <w:r w:rsidRPr="005F2683">
        <w:rPr>
          <w:rFonts w:cs="Times New Roman"/>
          <w:color w:val="auto"/>
          <w:spacing w:val="-1"/>
        </w:rPr>
        <w:t xml:space="preserve"> </w:t>
      </w:r>
      <w:r w:rsidRPr="005F2683">
        <w:rPr>
          <w:rFonts w:cs="Times New Roman"/>
          <w:color w:val="auto"/>
        </w:rPr>
        <w:t>per</w:t>
      </w:r>
      <w:r w:rsidRPr="005F2683">
        <w:rPr>
          <w:rFonts w:cs="Times New Roman"/>
          <w:color w:val="auto"/>
          <w:spacing w:val="-2"/>
        </w:rPr>
        <w:t xml:space="preserve"> </w:t>
      </w:r>
      <w:r w:rsidRPr="005F2683">
        <w:rPr>
          <w:rFonts w:cs="Times New Roman"/>
          <w:color w:val="auto"/>
        </w:rPr>
        <w:t>caso.</w:t>
      </w:r>
    </w:p>
    <w:p w:rsidR="005F2683" w:rsidRPr="005F2683" w:rsidRDefault="005F2683" w:rsidP="005F2683">
      <w:pPr>
        <w:pStyle w:val="Paragrafoelenco"/>
        <w:tabs>
          <w:tab w:val="left" w:pos="155"/>
        </w:tabs>
        <w:suppressAutoHyphens w:val="0"/>
        <w:autoSpaceDE w:val="0"/>
        <w:autoSpaceDN w:val="0"/>
        <w:spacing w:before="201" w:line="273" w:lineRule="auto"/>
        <w:ind w:left="0" w:right="361"/>
        <w:contextualSpacing w:val="0"/>
        <w:rPr>
          <w:rFonts w:cs="Times New Roman"/>
          <w:color w:val="auto"/>
        </w:rPr>
      </w:pPr>
    </w:p>
    <w:p w:rsidR="005F2683" w:rsidRPr="005F2683" w:rsidRDefault="00D7254A" w:rsidP="005F2683">
      <w:pPr>
        <w:pStyle w:val="Titolo12"/>
        <w:spacing w:before="0" w:line="360" w:lineRule="auto"/>
        <w:jc w:val="both"/>
        <w:rPr>
          <w:rFonts w:ascii="Times New Roman" w:hAnsi="Times New Roman" w:cs="Times New Roman"/>
          <w:spacing w:val="-2"/>
          <w:sz w:val="24"/>
          <w:szCs w:val="24"/>
        </w:rPr>
      </w:pPr>
      <w:r w:rsidRPr="005F2683">
        <w:rPr>
          <w:rFonts w:ascii="Times New Roman" w:hAnsi="Times New Roman" w:cs="Times New Roman"/>
          <w:sz w:val="24"/>
          <w:szCs w:val="24"/>
        </w:rPr>
        <w:t>Attivazione</w:t>
      </w:r>
      <w:r w:rsidRPr="005F2683">
        <w:rPr>
          <w:rFonts w:ascii="Times New Roman" w:hAnsi="Times New Roman" w:cs="Times New Roman"/>
          <w:spacing w:val="-12"/>
          <w:sz w:val="24"/>
          <w:szCs w:val="24"/>
        </w:rPr>
        <w:t xml:space="preserve"> </w:t>
      </w:r>
      <w:r w:rsidRPr="005F2683">
        <w:rPr>
          <w:rFonts w:ascii="Times New Roman" w:hAnsi="Times New Roman" w:cs="Times New Roman"/>
          <w:sz w:val="24"/>
          <w:szCs w:val="24"/>
        </w:rPr>
        <w:t>delle</w:t>
      </w:r>
      <w:r w:rsidRPr="005F2683">
        <w:rPr>
          <w:rFonts w:ascii="Times New Roman" w:hAnsi="Times New Roman" w:cs="Times New Roman"/>
          <w:spacing w:val="-10"/>
          <w:sz w:val="24"/>
          <w:szCs w:val="24"/>
        </w:rPr>
        <w:t xml:space="preserve"> </w:t>
      </w:r>
      <w:r w:rsidRPr="005F2683">
        <w:rPr>
          <w:rFonts w:ascii="Times New Roman" w:hAnsi="Times New Roman" w:cs="Times New Roman"/>
          <w:spacing w:val="-2"/>
          <w:sz w:val="24"/>
          <w:szCs w:val="24"/>
        </w:rPr>
        <w:t>tutele</w:t>
      </w:r>
    </w:p>
    <w:p w:rsidR="00D7254A" w:rsidRPr="005F2683" w:rsidRDefault="00D7254A" w:rsidP="005F2683">
      <w:pPr>
        <w:pStyle w:val="Corpodeltesto"/>
        <w:spacing w:line="360" w:lineRule="auto"/>
        <w:jc w:val="both"/>
        <w:rPr>
          <w:sz w:val="24"/>
          <w:szCs w:val="24"/>
        </w:rPr>
      </w:pPr>
      <w:r w:rsidRPr="005F2683">
        <w:rPr>
          <w:sz w:val="24"/>
          <w:szCs w:val="24"/>
        </w:rPr>
        <w:t>In</w:t>
      </w:r>
      <w:r w:rsidRPr="005F2683">
        <w:rPr>
          <w:spacing w:val="-5"/>
          <w:sz w:val="24"/>
          <w:szCs w:val="24"/>
        </w:rPr>
        <w:t xml:space="preserve"> </w:t>
      </w:r>
      <w:r w:rsidRPr="005F2683">
        <w:rPr>
          <w:sz w:val="24"/>
          <w:szCs w:val="24"/>
        </w:rPr>
        <w:t>base</w:t>
      </w:r>
      <w:r w:rsidRPr="005F2683">
        <w:rPr>
          <w:spacing w:val="-3"/>
          <w:sz w:val="24"/>
          <w:szCs w:val="24"/>
        </w:rPr>
        <w:t xml:space="preserve"> </w:t>
      </w:r>
      <w:r w:rsidRPr="005F2683">
        <w:rPr>
          <w:sz w:val="24"/>
          <w:szCs w:val="24"/>
        </w:rPr>
        <w:t>alla</w:t>
      </w:r>
      <w:r w:rsidRPr="005F2683">
        <w:rPr>
          <w:spacing w:val="-3"/>
          <w:sz w:val="24"/>
          <w:szCs w:val="24"/>
        </w:rPr>
        <w:t xml:space="preserve"> </w:t>
      </w:r>
      <w:r w:rsidRPr="005F2683">
        <w:rPr>
          <w:sz w:val="24"/>
          <w:szCs w:val="24"/>
        </w:rPr>
        <w:t>valutazione</w:t>
      </w:r>
      <w:r w:rsidRPr="005F2683">
        <w:rPr>
          <w:spacing w:val="-4"/>
          <w:sz w:val="24"/>
          <w:szCs w:val="24"/>
        </w:rPr>
        <w:t xml:space="preserve"> </w:t>
      </w:r>
      <w:r w:rsidRPr="005F2683">
        <w:rPr>
          <w:sz w:val="24"/>
          <w:szCs w:val="24"/>
        </w:rPr>
        <w:t>dei</w:t>
      </w:r>
      <w:r w:rsidRPr="005F2683">
        <w:rPr>
          <w:spacing w:val="-2"/>
          <w:sz w:val="24"/>
          <w:szCs w:val="24"/>
        </w:rPr>
        <w:t xml:space="preserve"> </w:t>
      </w:r>
      <w:r w:rsidRPr="005F2683">
        <w:rPr>
          <w:sz w:val="24"/>
          <w:szCs w:val="24"/>
        </w:rPr>
        <w:t>rischi,</w:t>
      </w:r>
      <w:r w:rsidRPr="005F2683">
        <w:rPr>
          <w:spacing w:val="-3"/>
          <w:sz w:val="24"/>
          <w:szCs w:val="24"/>
        </w:rPr>
        <w:t xml:space="preserve"> </w:t>
      </w:r>
      <w:r w:rsidRPr="005F2683">
        <w:rPr>
          <w:sz w:val="24"/>
          <w:szCs w:val="24"/>
        </w:rPr>
        <w:t>il</w:t>
      </w:r>
      <w:r w:rsidRPr="005F2683">
        <w:rPr>
          <w:spacing w:val="-3"/>
          <w:sz w:val="24"/>
          <w:szCs w:val="24"/>
        </w:rPr>
        <w:t xml:space="preserve"> </w:t>
      </w:r>
      <w:r w:rsidRPr="005F2683">
        <w:rPr>
          <w:sz w:val="24"/>
          <w:szCs w:val="24"/>
        </w:rPr>
        <w:t>datore</w:t>
      </w:r>
      <w:r w:rsidRPr="005F2683">
        <w:rPr>
          <w:spacing w:val="-3"/>
          <w:sz w:val="24"/>
          <w:szCs w:val="24"/>
        </w:rPr>
        <w:t xml:space="preserve"> </w:t>
      </w:r>
      <w:r w:rsidRPr="005F2683">
        <w:rPr>
          <w:sz w:val="24"/>
          <w:szCs w:val="24"/>
        </w:rPr>
        <w:t>di</w:t>
      </w:r>
      <w:r w:rsidRPr="005F2683">
        <w:rPr>
          <w:spacing w:val="-3"/>
          <w:sz w:val="24"/>
          <w:szCs w:val="24"/>
        </w:rPr>
        <w:t xml:space="preserve"> </w:t>
      </w:r>
      <w:r w:rsidRPr="005F2683">
        <w:rPr>
          <w:sz w:val="24"/>
          <w:szCs w:val="24"/>
        </w:rPr>
        <w:t>lavoro</w:t>
      </w:r>
      <w:r w:rsidRPr="005F2683">
        <w:rPr>
          <w:spacing w:val="-3"/>
          <w:sz w:val="24"/>
          <w:szCs w:val="24"/>
        </w:rPr>
        <w:t xml:space="preserve"> </w:t>
      </w:r>
      <w:r w:rsidRPr="005F2683">
        <w:rPr>
          <w:spacing w:val="-4"/>
          <w:sz w:val="24"/>
          <w:szCs w:val="24"/>
        </w:rPr>
        <w:t>può:</w:t>
      </w:r>
    </w:p>
    <w:p w:rsidR="00D7254A" w:rsidRPr="005F2683" w:rsidRDefault="00D7254A" w:rsidP="005F2683">
      <w:pPr>
        <w:pStyle w:val="Paragrafoelenco"/>
        <w:numPr>
          <w:ilvl w:val="0"/>
          <w:numId w:val="38"/>
        </w:numPr>
        <w:tabs>
          <w:tab w:val="left" w:pos="121"/>
        </w:tabs>
        <w:suppressAutoHyphens w:val="0"/>
        <w:autoSpaceDE w:val="0"/>
        <w:autoSpaceDN w:val="0"/>
        <w:spacing w:line="360" w:lineRule="auto"/>
        <w:ind w:left="121" w:hanging="121"/>
        <w:contextualSpacing w:val="0"/>
        <w:rPr>
          <w:rFonts w:cs="Times New Roman"/>
          <w:color w:val="auto"/>
        </w:rPr>
      </w:pPr>
      <w:r w:rsidRPr="005F2683">
        <w:rPr>
          <w:rFonts w:cs="Times New Roman"/>
          <w:color w:val="auto"/>
        </w:rPr>
        <w:t>Modificare</w:t>
      </w:r>
      <w:r w:rsidRPr="005F2683">
        <w:rPr>
          <w:rFonts w:cs="Times New Roman"/>
          <w:color w:val="auto"/>
          <w:spacing w:val="-10"/>
        </w:rPr>
        <w:t xml:space="preserve"> </w:t>
      </w:r>
      <w:r w:rsidRPr="005F2683">
        <w:rPr>
          <w:rFonts w:cs="Times New Roman"/>
          <w:color w:val="auto"/>
        </w:rPr>
        <w:t>temporaneamente</w:t>
      </w:r>
      <w:r w:rsidRPr="005F2683">
        <w:rPr>
          <w:rFonts w:cs="Times New Roman"/>
          <w:color w:val="auto"/>
          <w:spacing w:val="-9"/>
        </w:rPr>
        <w:t xml:space="preserve"> </w:t>
      </w:r>
      <w:r w:rsidRPr="005F2683">
        <w:rPr>
          <w:rFonts w:cs="Times New Roman"/>
          <w:color w:val="auto"/>
        </w:rPr>
        <w:t>mansioni</w:t>
      </w:r>
      <w:r w:rsidRPr="005F2683">
        <w:rPr>
          <w:rFonts w:cs="Times New Roman"/>
          <w:color w:val="auto"/>
          <w:spacing w:val="-7"/>
        </w:rPr>
        <w:t xml:space="preserve"> </w:t>
      </w:r>
      <w:r w:rsidRPr="005F2683">
        <w:rPr>
          <w:rFonts w:cs="Times New Roman"/>
          <w:color w:val="auto"/>
        </w:rPr>
        <w:t>o</w:t>
      </w:r>
      <w:r w:rsidRPr="005F2683">
        <w:rPr>
          <w:rFonts w:cs="Times New Roman"/>
          <w:color w:val="auto"/>
          <w:spacing w:val="-7"/>
        </w:rPr>
        <w:t xml:space="preserve"> </w:t>
      </w:r>
      <w:r w:rsidRPr="005F2683">
        <w:rPr>
          <w:rFonts w:cs="Times New Roman"/>
          <w:color w:val="auto"/>
          <w:spacing w:val="-2"/>
        </w:rPr>
        <w:t>orario.</w:t>
      </w:r>
    </w:p>
    <w:p w:rsidR="00D7254A" w:rsidRPr="005F2683" w:rsidRDefault="00D7254A" w:rsidP="005F2683">
      <w:pPr>
        <w:pStyle w:val="Paragrafoelenco"/>
        <w:numPr>
          <w:ilvl w:val="0"/>
          <w:numId w:val="38"/>
        </w:numPr>
        <w:tabs>
          <w:tab w:val="left" w:pos="121"/>
        </w:tabs>
        <w:suppressAutoHyphens w:val="0"/>
        <w:autoSpaceDE w:val="0"/>
        <w:autoSpaceDN w:val="0"/>
        <w:spacing w:line="360" w:lineRule="auto"/>
        <w:ind w:left="121" w:hanging="121"/>
        <w:contextualSpacing w:val="0"/>
        <w:rPr>
          <w:rFonts w:cs="Times New Roman"/>
          <w:color w:val="auto"/>
        </w:rPr>
      </w:pPr>
      <w:r w:rsidRPr="005F2683">
        <w:rPr>
          <w:rFonts w:cs="Times New Roman"/>
          <w:color w:val="auto"/>
        </w:rPr>
        <w:t>Spostare</w:t>
      </w:r>
      <w:r w:rsidRPr="005F2683">
        <w:rPr>
          <w:rFonts w:cs="Times New Roman"/>
          <w:color w:val="auto"/>
          <w:spacing w:val="-5"/>
        </w:rPr>
        <w:t xml:space="preserve"> </w:t>
      </w:r>
      <w:r w:rsidRPr="005F2683">
        <w:rPr>
          <w:rFonts w:cs="Times New Roman"/>
          <w:color w:val="auto"/>
        </w:rPr>
        <w:t>la</w:t>
      </w:r>
      <w:r w:rsidRPr="005F2683">
        <w:rPr>
          <w:rFonts w:cs="Times New Roman"/>
          <w:color w:val="auto"/>
          <w:spacing w:val="-4"/>
        </w:rPr>
        <w:t xml:space="preserve"> </w:t>
      </w:r>
      <w:r w:rsidRPr="005F2683">
        <w:rPr>
          <w:rFonts w:cs="Times New Roman"/>
          <w:color w:val="auto"/>
        </w:rPr>
        <w:t>lavoratrice</w:t>
      </w:r>
      <w:r w:rsidRPr="005F2683">
        <w:rPr>
          <w:rFonts w:cs="Times New Roman"/>
          <w:color w:val="auto"/>
          <w:spacing w:val="-4"/>
        </w:rPr>
        <w:t xml:space="preserve"> </w:t>
      </w:r>
      <w:r w:rsidRPr="005F2683">
        <w:rPr>
          <w:rFonts w:cs="Times New Roman"/>
          <w:color w:val="auto"/>
        </w:rPr>
        <w:t>ad</w:t>
      </w:r>
      <w:r w:rsidRPr="005F2683">
        <w:rPr>
          <w:rFonts w:cs="Times New Roman"/>
          <w:color w:val="auto"/>
          <w:spacing w:val="-5"/>
        </w:rPr>
        <w:t xml:space="preserve"> </w:t>
      </w:r>
      <w:r w:rsidRPr="005F2683">
        <w:rPr>
          <w:rFonts w:cs="Times New Roman"/>
          <w:color w:val="auto"/>
        </w:rPr>
        <w:t>altra</w:t>
      </w:r>
      <w:r w:rsidRPr="005F2683">
        <w:rPr>
          <w:rFonts w:cs="Times New Roman"/>
          <w:color w:val="auto"/>
          <w:spacing w:val="-4"/>
        </w:rPr>
        <w:t xml:space="preserve"> </w:t>
      </w:r>
      <w:r w:rsidRPr="005F2683">
        <w:rPr>
          <w:rFonts w:cs="Times New Roman"/>
          <w:color w:val="auto"/>
        </w:rPr>
        <w:t>mansione</w:t>
      </w:r>
      <w:r w:rsidRPr="005F2683">
        <w:rPr>
          <w:rFonts w:cs="Times New Roman"/>
          <w:color w:val="auto"/>
          <w:spacing w:val="-5"/>
        </w:rPr>
        <w:t xml:space="preserve"> </w:t>
      </w:r>
      <w:r w:rsidRPr="005F2683">
        <w:rPr>
          <w:rFonts w:cs="Times New Roman"/>
          <w:color w:val="auto"/>
          <w:spacing w:val="-2"/>
        </w:rPr>
        <w:t>compatibile.</w:t>
      </w:r>
    </w:p>
    <w:p w:rsidR="00D7254A" w:rsidRPr="005F2683" w:rsidRDefault="00D7254A" w:rsidP="005F2683">
      <w:pPr>
        <w:pStyle w:val="Paragrafoelenco"/>
        <w:numPr>
          <w:ilvl w:val="0"/>
          <w:numId w:val="38"/>
        </w:numPr>
        <w:tabs>
          <w:tab w:val="left" w:pos="170"/>
        </w:tabs>
        <w:suppressAutoHyphens w:val="0"/>
        <w:autoSpaceDE w:val="0"/>
        <w:autoSpaceDN w:val="0"/>
        <w:spacing w:line="360" w:lineRule="auto"/>
        <w:ind w:left="170" w:hanging="170"/>
        <w:contextualSpacing w:val="0"/>
        <w:rPr>
          <w:rFonts w:cs="Times New Roman"/>
          <w:color w:val="auto"/>
        </w:rPr>
      </w:pPr>
      <w:r w:rsidRPr="005F2683">
        <w:rPr>
          <w:rFonts w:cs="Times New Roman"/>
          <w:color w:val="auto"/>
        </w:rPr>
        <w:t>Richiedere</w:t>
      </w:r>
      <w:r w:rsidRPr="005F2683">
        <w:rPr>
          <w:rFonts w:cs="Times New Roman"/>
          <w:color w:val="auto"/>
          <w:spacing w:val="42"/>
        </w:rPr>
        <w:t xml:space="preserve"> </w:t>
      </w:r>
      <w:r w:rsidRPr="005F2683">
        <w:rPr>
          <w:rFonts w:cs="Times New Roman"/>
          <w:color w:val="auto"/>
        </w:rPr>
        <w:t>l’interdizione</w:t>
      </w:r>
      <w:r w:rsidRPr="005F2683">
        <w:rPr>
          <w:rFonts w:cs="Times New Roman"/>
          <w:color w:val="auto"/>
          <w:spacing w:val="42"/>
        </w:rPr>
        <w:t xml:space="preserve"> </w:t>
      </w:r>
      <w:r w:rsidRPr="005F2683">
        <w:rPr>
          <w:rFonts w:cs="Times New Roman"/>
          <w:color w:val="auto"/>
        </w:rPr>
        <w:t>dal</w:t>
      </w:r>
      <w:r w:rsidRPr="005F2683">
        <w:rPr>
          <w:rFonts w:cs="Times New Roman"/>
          <w:color w:val="auto"/>
          <w:spacing w:val="42"/>
        </w:rPr>
        <w:t xml:space="preserve"> </w:t>
      </w:r>
      <w:r w:rsidRPr="005F2683">
        <w:rPr>
          <w:rFonts w:cs="Times New Roman"/>
          <w:color w:val="auto"/>
        </w:rPr>
        <w:t>lavoro</w:t>
      </w:r>
      <w:r w:rsidRPr="005F2683">
        <w:rPr>
          <w:rFonts w:cs="Times New Roman"/>
          <w:color w:val="auto"/>
          <w:spacing w:val="43"/>
        </w:rPr>
        <w:t xml:space="preserve"> </w:t>
      </w:r>
      <w:r w:rsidRPr="005F2683">
        <w:rPr>
          <w:rFonts w:cs="Times New Roman"/>
          <w:color w:val="auto"/>
        </w:rPr>
        <w:t>ante</w:t>
      </w:r>
      <w:r w:rsidRPr="005F2683">
        <w:rPr>
          <w:rFonts w:cs="Times New Roman"/>
          <w:color w:val="auto"/>
          <w:spacing w:val="42"/>
        </w:rPr>
        <w:t xml:space="preserve"> </w:t>
      </w:r>
      <w:r w:rsidRPr="005F2683">
        <w:rPr>
          <w:rFonts w:cs="Times New Roman"/>
          <w:color w:val="auto"/>
        </w:rPr>
        <w:t>o</w:t>
      </w:r>
      <w:r w:rsidRPr="005F2683">
        <w:rPr>
          <w:rFonts w:cs="Times New Roman"/>
          <w:color w:val="auto"/>
          <w:spacing w:val="42"/>
        </w:rPr>
        <w:t xml:space="preserve"> </w:t>
      </w:r>
      <w:r w:rsidRPr="005F2683">
        <w:rPr>
          <w:rFonts w:cs="Times New Roman"/>
          <w:color w:val="auto"/>
        </w:rPr>
        <w:t>post</w:t>
      </w:r>
      <w:r w:rsidRPr="005F2683">
        <w:rPr>
          <w:rFonts w:cs="Times New Roman"/>
          <w:color w:val="auto"/>
          <w:spacing w:val="40"/>
        </w:rPr>
        <w:t xml:space="preserve"> </w:t>
      </w:r>
      <w:r w:rsidRPr="005F2683">
        <w:rPr>
          <w:rFonts w:cs="Times New Roman"/>
          <w:color w:val="auto"/>
        </w:rPr>
        <w:t>partum</w:t>
      </w:r>
      <w:r w:rsidRPr="005F2683">
        <w:rPr>
          <w:rFonts w:cs="Times New Roman"/>
          <w:color w:val="auto"/>
          <w:spacing w:val="40"/>
        </w:rPr>
        <w:t xml:space="preserve"> </w:t>
      </w:r>
      <w:r w:rsidRPr="005F2683">
        <w:rPr>
          <w:rFonts w:cs="Times New Roman"/>
          <w:color w:val="auto"/>
        </w:rPr>
        <w:t>all’Ispettorato</w:t>
      </w:r>
      <w:r w:rsidRPr="005F2683">
        <w:rPr>
          <w:rFonts w:cs="Times New Roman"/>
          <w:color w:val="auto"/>
          <w:spacing w:val="42"/>
        </w:rPr>
        <w:t xml:space="preserve"> </w:t>
      </w:r>
      <w:r w:rsidRPr="005F2683">
        <w:rPr>
          <w:rFonts w:cs="Times New Roman"/>
          <w:color w:val="auto"/>
        </w:rPr>
        <w:t>Territoriale</w:t>
      </w:r>
      <w:r w:rsidRPr="005F2683">
        <w:rPr>
          <w:rFonts w:cs="Times New Roman"/>
          <w:color w:val="auto"/>
          <w:spacing w:val="43"/>
        </w:rPr>
        <w:t xml:space="preserve"> </w:t>
      </w:r>
      <w:r w:rsidRPr="005F2683">
        <w:rPr>
          <w:rFonts w:cs="Times New Roman"/>
          <w:color w:val="auto"/>
          <w:spacing w:val="-5"/>
        </w:rPr>
        <w:t>del</w:t>
      </w:r>
    </w:p>
    <w:p w:rsidR="00D7254A" w:rsidRPr="005F2683" w:rsidRDefault="00D7254A" w:rsidP="005F2683">
      <w:pPr>
        <w:pStyle w:val="Corpodeltesto"/>
        <w:spacing w:line="360" w:lineRule="auto"/>
        <w:jc w:val="both"/>
        <w:rPr>
          <w:sz w:val="24"/>
          <w:szCs w:val="24"/>
        </w:rPr>
      </w:pPr>
      <w:r w:rsidRPr="005F2683">
        <w:rPr>
          <w:spacing w:val="-2"/>
          <w:sz w:val="24"/>
          <w:szCs w:val="24"/>
        </w:rPr>
        <w:t>Lavoro.</w:t>
      </w:r>
    </w:p>
    <w:p w:rsidR="005F2683" w:rsidRDefault="005F2683" w:rsidP="00D7254A">
      <w:pPr>
        <w:pStyle w:val="Corpodeltesto"/>
        <w:tabs>
          <w:tab w:val="left" w:pos="3206"/>
        </w:tabs>
        <w:spacing w:line="463" w:lineRule="auto"/>
        <w:ind w:right="5791"/>
        <w:jc w:val="both"/>
        <w:rPr>
          <w:sz w:val="24"/>
          <w:szCs w:val="24"/>
        </w:rPr>
      </w:pPr>
    </w:p>
    <w:p w:rsidR="005F2683" w:rsidRDefault="005F2683" w:rsidP="00D7254A">
      <w:pPr>
        <w:pStyle w:val="Corpodeltesto"/>
        <w:tabs>
          <w:tab w:val="left" w:pos="3206"/>
        </w:tabs>
        <w:spacing w:line="463" w:lineRule="auto"/>
        <w:ind w:right="5791"/>
        <w:jc w:val="both"/>
        <w:rPr>
          <w:sz w:val="24"/>
          <w:szCs w:val="24"/>
        </w:rPr>
      </w:pPr>
    </w:p>
    <w:p w:rsidR="005F2683" w:rsidRDefault="005F2683" w:rsidP="00D7254A">
      <w:pPr>
        <w:pStyle w:val="Corpodeltesto"/>
        <w:tabs>
          <w:tab w:val="left" w:pos="3206"/>
        </w:tabs>
        <w:spacing w:line="463" w:lineRule="auto"/>
        <w:ind w:right="5791"/>
        <w:jc w:val="both"/>
        <w:rPr>
          <w:sz w:val="24"/>
          <w:szCs w:val="24"/>
        </w:rPr>
      </w:pPr>
    </w:p>
    <w:p w:rsidR="00D7254A" w:rsidRPr="005F2683" w:rsidRDefault="00D7254A" w:rsidP="00D7254A">
      <w:pPr>
        <w:pStyle w:val="Corpodeltesto"/>
        <w:tabs>
          <w:tab w:val="left" w:pos="3206"/>
        </w:tabs>
        <w:spacing w:line="463" w:lineRule="auto"/>
        <w:ind w:right="5791"/>
        <w:jc w:val="both"/>
        <w:rPr>
          <w:sz w:val="24"/>
          <w:szCs w:val="24"/>
        </w:rPr>
      </w:pPr>
      <w:r w:rsidRPr="005F2683">
        <w:rPr>
          <w:sz w:val="24"/>
          <w:szCs w:val="24"/>
        </w:rPr>
        <w:t>Imperia, lì</w:t>
      </w:r>
      <w:r w:rsidRPr="005F2683">
        <w:rPr>
          <w:sz w:val="24"/>
          <w:szCs w:val="24"/>
          <w:u w:val="single"/>
        </w:rPr>
        <w:tab/>
      </w:r>
      <w:r w:rsidRPr="005F2683">
        <w:rPr>
          <w:sz w:val="24"/>
          <w:szCs w:val="24"/>
        </w:rPr>
        <w:t xml:space="preserve"> </w:t>
      </w:r>
    </w:p>
    <w:p w:rsidR="003D0249" w:rsidRPr="006028B4" w:rsidRDefault="003D0249" w:rsidP="003D0249">
      <w:pPr>
        <w:spacing w:before="7" w:line="203" w:lineRule="exact"/>
        <w:ind w:left="5659" w:right="2"/>
        <w:jc w:val="center"/>
      </w:pPr>
      <w:r w:rsidRPr="006028B4">
        <w:t>Il</w:t>
      </w:r>
      <w:r w:rsidRPr="006028B4">
        <w:rPr>
          <w:spacing w:val="-2"/>
        </w:rPr>
        <w:t xml:space="preserve"> </w:t>
      </w:r>
      <w:r w:rsidRPr="006028B4">
        <w:t>Dirigente</w:t>
      </w:r>
      <w:r w:rsidRPr="006028B4">
        <w:rPr>
          <w:spacing w:val="-3"/>
        </w:rPr>
        <w:t xml:space="preserve"> </w:t>
      </w:r>
      <w:r w:rsidRPr="006028B4">
        <w:t>Scolastico</w:t>
      </w:r>
      <w:r w:rsidRPr="006028B4">
        <w:rPr>
          <w:spacing w:val="-2"/>
        </w:rPr>
        <w:t xml:space="preserve"> </w:t>
      </w:r>
      <w:r w:rsidRPr="006028B4">
        <w:t>e</w:t>
      </w:r>
      <w:r w:rsidRPr="006028B4">
        <w:rPr>
          <w:spacing w:val="-2"/>
        </w:rPr>
        <w:t xml:space="preserve"> </w:t>
      </w:r>
      <w:r w:rsidRPr="006028B4">
        <w:t>Titolare</w:t>
      </w:r>
      <w:r w:rsidRPr="006028B4">
        <w:rPr>
          <w:spacing w:val="-3"/>
        </w:rPr>
        <w:t xml:space="preserve"> </w:t>
      </w:r>
      <w:r w:rsidRPr="006028B4">
        <w:t>del</w:t>
      </w:r>
      <w:r w:rsidRPr="006028B4">
        <w:rPr>
          <w:spacing w:val="-1"/>
        </w:rPr>
        <w:t xml:space="preserve"> </w:t>
      </w:r>
      <w:r w:rsidRPr="006028B4">
        <w:rPr>
          <w:spacing w:val="-2"/>
        </w:rPr>
        <w:t>Trattamento</w:t>
      </w:r>
    </w:p>
    <w:p w:rsidR="003D0249" w:rsidRDefault="003D0249" w:rsidP="003D0249">
      <w:pPr>
        <w:spacing w:line="226" w:lineRule="exact"/>
        <w:ind w:left="5657" w:right="93"/>
        <w:jc w:val="center"/>
        <w:rPr>
          <w:b/>
          <w:i/>
          <w:spacing w:val="-2"/>
        </w:rPr>
      </w:pPr>
      <w:r w:rsidRPr="006028B4">
        <w:rPr>
          <w:b/>
          <w:i/>
        </w:rPr>
        <w:t>Prof.</w:t>
      </w:r>
      <w:r w:rsidRPr="006028B4">
        <w:rPr>
          <w:b/>
          <w:i/>
          <w:spacing w:val="-3"/>
        </w:rPr>
        <w:t xml:space="preserve"> </w:t>
      </w:r>
      <w:r w:rsidRPr="006028B4">
        <w:rPr>
          <w:b/>
          <w:i/>
        </w:rPr>
        <w:t>Giovani</w:t>
      </w:r>
      <w:r w:rsidRPr="006028B4">
        <w:rPr>
          <w:b/>
          <w:i/>
          <w:spacing w:val="-4"/>
        </w:rPr>
        <w:t xml:space="preserve"> </w:t>
      </w:r>
      <w:r w:rsidRPr="006028B4">
        <w:rPr>
          <w:b/>
          <w:i/>
        </w:rPr>
        <w:t>Battista</w:t>
      </w:r>
      <w:r w:rsidRPr="006028B4">
        <w:rPr>
          <w:b/>
          <w:i/>
          <w:spacing w:val="44"/>
        </w:rPr>
        <w:t xml:space="preserve"> </w:t>
      </w:r>
      <w:r w:rsidRPr="006028B4">
        <w:rPr>
          <w:b/>
          <w:i/>
          <w:spacing w:val="-2"/>
        </w:rPr>
        <w:t>Siffredi</w:t>
      </w:r>
    </w:p>
    <w:p w:rsidR="003D0249" w:rsidRPr="00B75F90" w:rsidRDefault="003D0249" w:rsidP="003D0249">
      <w:pPr>
        <w:spacing w:before="3" w:line="275" w:lineRule="exact"/>
        <w:ind w:left="5747" w:right="56"/>
        <w:jc w:val="center"/>
        <w:rPr>
          <w:i/>
        </w:rPr>
      </w:pPr>
      <w:r w:rsidRPr="00B75F90">
        <w:rPr>
          <w:i/>
          <w:spacing w:val="-2"/>
        </w:rPr>
        <w:t>Firmato digitalmente</w:t>
      </w:r>
    </w:p>
    <w:p w:rsidR="00D7254A" w:rsidRPr="005F2683" w:rsidRDefault="00D7254A" w:rsidP="00D7254A">
      <w:pPr>
        <w:spacing w:before="3" w:line="276" w:lineRule="auto"/>
        <w:ind w:left="154" w:right="18" w:hanging="135"/>
      </w:pPr>
      <w:r w:rsidRPr="005F2683">
        <w:t>Firma</w:t>
      </w:r>
      <w:r w:rsidRPr="005F2683">
        <w:rPr>
          <w:spacing w:val="-13"/>
        </w:rPr>
        <w:t xml:space="preserve"> </w:t>
      </w:r>
      <w:r w:rsidRPr="005F2683">
        <w:t>della</w:t>
      </w:r>
      <w:r w:rsidRPr="005F2683">
        <w:rPr>
          <w:spacing w:val="-12"/>
        </w:rPr>
        <w:t xml:space="preserve"> </w:t>
      </w:r>
      <w:r w:rsidRPr="005F2683">
        <w:t xml:space="preserve">lavoratrice </w:t>
      </w:r>
    </w:p>
    <w:p w:rsidR="00D7254A" w:rsidRPr="005F2683" w:rsidRDefault="00D7254A" w:rsidP="00D7254A">
      <w:pPr>
        <w:spacing w:before="3" w:line="276" w:lineRule="auto"/>
        <w:ind w:left="154" w:right="18" w:hanging="135"/>
        <w:rPr>
          <w:i/>
        </w:rPr>
      </w:pPr>
      <w:r w:rsidRPr="005F2683">
        <w:t>(</w:t>
      </w:r>
      <w:r w:rsidRPr="005F2683">
        <w:rPr>
          <w:i/>
        </w:rPr>
        <w:t>per presa visione)</w:t>
      </w:r>
    </w:p>
    <w:p w:rsidR="00D7254A" w:rsidRPr="00D7254A" w:rsidRDefault="00D7254A" w:rsidP="00D7254A">
      <w:pPr>
        <w:pStyle w:val="Corpodeltesto"/>
        <w:tabs>
          <w:tab w:val="left" w:pos="3206"/>
        </w:tabs>
        <w:spacing w:before="236" w:line="463" w:lineRule="auto"/>
        <w:ind w:right="5791"/>
        <w:jc w:val="both"/>
        <w:rPr>
          <w:sz w:val="20"/>
          <w:szCs w:val="20"/>
        </w:rPr>
      </w:pPr>
      <w:r w:rsidRPr="00D7254A">
        <w:rPr>
          <w:sz w:val="20"/>
          <w:szCs w:val="20"/>
          <w:u w:val="single"/>
        </w:rPr>
        <w:tab/>
      </w:r>
    </w:p>
    <w:p w:rsidR="00D7254A" w:rsidRDefault="00D7254A" w:rsidP="00A749AB">
      <w:pPr>
        <w:pStyle w:val="Titolo1"/>
        <w:jc w:val="center"/>
        <w:rPr>
          <w:sz w:val="32"/>
          <w:szCs w:val="32"/>
        </w:rPr>
      </w:pPr>
    </w:p>
    <w:p w:rsidR="005F2683" w:rsidRDefault="005F2683" w:rsidP="00A749AB">
      <w:pPr>
        <w:pStyle w:val="Titolo1"/>
        <w:jc w:val="center"/>
        <w:rPr>
          <w:sz w:val="32"/>
          <w:szCs w:val="32"/>
        </w:rPr>
      </w:pPr>
    </w:p>
    <w:p w:rsidR="005F2683" w:rsidRDefault="005F2683" w:rsidP="00A749AB">
      <w:pPr>
        <w:pStyle w:val="Titolo1"/>
        <w:jc w:val="center"/>
        <w:rPr>
          <w:sz w:val="32"/>
          <w:szCs w:val="32"/>
        </w:rPr>
      </w:pPr>
    </w:p>
    <w:p w:rsidR="005F2683" w:rsidRDefault="005F2683" w:rsidP="005F2683"/>
    <w:p w:rsidR="005F2683" w:rsidRDefault="005F2683" w:rsidP="005F2683"/>
    <w:p w:rsidR="005F2683" w:rsidRPr="005F2683" w:rsidRDefault="005F2683" w:rsidP="005F2683"/>
    <w:p w:rsidR="005F2683" w:rsidRDefault="005F2683" w:rsidP="00A749AB">
      <w:pPr>
        <w:pStyle w:val="Titolo1"/>
        <w:jc w:val="center"/>
        <w:rPr>
          <w:sz w:val="32"/>
          <w:szCs w:val="32"/>
        </w:rPr>
      </w:pPr>
    </w:p>
    <w:p w:rsidR="005F2683" w:rsidRDefault="005F2683" w:rsidP="00A749AB">
      <w:pPr>
        <w:pStyle w:val="Titolo1"/>
        <w:jc w:val="center"/>
        <w:rPr>
          <w:sz w:val="32"/>
          <w:szCs w:val="32"/>
        </w:rPr>
      </w:pPr>
    </w:p>
    <w:p w:rsidR="005F2683" w:rsidRDefault="005F2683" w:rsidP="005F2683"/>
    <w:p w:rsidR="005F2683" w:rsidRDefault="005F2683" w:rsidP="005F2683"/>
    <w:p w:rsidR="005F2683" w:rsidRPr="005F2683" w:rsidRDefault="005F2683" w:rsidP="005F2683"/>
    <w:p w:rsidR="00A749AB" w:rsidRPr="00A749AB" w:rsidRDefault="00A749AB" w:rsidP="00A749AB">
      <w:pPr>
        <w:pStyle w:val="Titolo1"/>
        <w:jc w:val="center"/>
        <w:rPr>
          <w:rFonts w:eastAsia="Times New Roman" w:cs="Times New Roman"/>
          <w:color w:val="auto"/>
          <w:sz w:val="32"/>
          <w:szCs w:val="32"/>
          <w:lang w:bidi="ar-SA"/>
        </w:rPr>
      </w:pPr>
      <w:r w:rsidRPr="00A749AB">
        <w:rPr>
          <w:sz w:val="32"/>
          <w:szCs w:val="32"/>
        </w:rPr>
        <w:lastRenderedPageBreak/>
        <w:t>INFORMATIVA</w:t>
      </w:r>
    </w:p>
    <w:p w:rsidR="00A749AB" w:rsidRDefault="00A749AB" w:rsidP="003D0249">
      <w:pPr>
        <w:pStyle w:val="NormaleWeb"/>
        <w:jc w:val="both"/>
      </w:pPr>
      <w:r>
        <w:t xml:space="preserve">Ai sensi della normativa vigente in materia di protezione dei dati personali (Regolamento UE n. 679 del 2016), l'Istituto informa che i trattamenti dei dati personali forniti </w:t>
      </w:r>
      <w:r>
        <w:rPr>
          <w:rStyle w:val="Enfasigrassetto"/>
        </w:rPr>
        <w:t>sono effettuati con correttezza e trasparenza, per fini leciti e tutelando la sua riservatezza ed i suoi diritti.</w:t>
      </w:r>
    </w:p>
    <w:p w:rsidR="00A749AB" w:rsidRDefault="00A749AB" w:rsidP="003D0249">
      <w:pPr>
        <w:pStyle w:val="NormaleWeb"/>
        <w:jc w:val="both"/>
      </w:pPr>
      <w:r>
        <w:t>I trattamenti sono effettuati, anche con l'ausilio di mezzi informatici, per le seguenti finalità:</w:t>
      </w:r>
    </w:p>
    <w:p w:rsidR="00A749AB" w:rsidRDefault="00A749AB" w:rsidP="003D0249">
      <w:pPr>
        <w:pStyle w:val="NormaleWeb"/>
        <w:numPr>
          <w:ilvl w:val="0"/>
          <w:numId w:val="14"/>
        </w:numPr>
        <w:jc w:val="both"/>
      </w:pPr>
      <w:r>
        <w:t>per i servizi scolastici, contabili ed amministrativi. Trattandosi di trattamenti necessari non è richiesto il suo consenso, tranne nel caso in cui siano conferiti dati particolari, cosiddetti sensibili. In caso di rifiuto a conferire i dati personali, non potremo fornirle i servizi richiesti. Il trattamento cesserà al termine del percorso scolastico, ma alcuni suoi dati personali potranno o dovranno continuare ad essere trattati per le finalità e con le modalità indicate nei punti successivi;</w:t>
      </w:r>
    </w:p>
    <w:p w:rsidR="00A749AB" w:rsidRDefault="00A749AB" w:rsidP="003D0249">
      <w:pPr>
        <w:pStyle w:val="NormaleWeb"/>
        <w:numPr>
          <w:ilvl w:val="0"/>
          <w:numId w:val="14"/>
        </w:numPr>
        <w:jc w:val="both"/>
      </w:pPr>
      <w:r>
        <w:rPr>
          <w:rStyle w:val="Enfasigrassetto"/>
        </w:rPr>
        <w:t>per adempiere ai vigenti obblighi scolastici, amministrativi, contabili e</w:t>
      </w:r>
      <w:r>
        <w:t xml:space="preserve"> fiscali. Per tali finalità il trattamento è effettuato senza necessità di acquisire il consenso. I dati sono trattati dall'Istituto e dai nostri incaricati, e vengono comunicati all'esterno solo in adempimento ad obblighi di legge. In caso di rifiuto a conferire i dati necessari per gli adempimenti sopra indicati, non potremo fornirle i servizi richiesti. I dati acquisiti per tali finalità vengono da noi conservati per il tempo previsto dalle rispettive normative (10 anni, e anche oltre in caso di accertamenti);</w:t>
      </w:r>
    </w:p>
    <w:p w:rsidR="00A749AB" w:rsidRDefault="00A749AB" w:rsidP="003D0249">
      <w:pPr>
        <w:pStyle w:val="NormaleWeb"/>
        <w:numPr>
          <w:ilvl w:val="0"/>
          <w:numId w:val="14"/>
        </w:numPr>
        <w:jc w:val="both"/>
      </w:pPr>
      <w:r>
        <w:t>per inviare messaggi (via telefono, SMS e/o posta elettronica) di aggiornamento sulle nuove attività o sui nuovi adempimenti oppure per ricordare scadenze o eventi. Per tale finalità, previa acquisizione del suo consenso, i suoi dati saranno conservati per il periodo massimo di tre anni a decorrere dalla data dell'ultimo anno frequentato e non saranno comunicati a terzi. Potrà revocare il consenso in qualsiasi momento;</w:t>
      </w:r>
    </w:p>
    <w:p w:rsidR="00A749AB" w:rsidRDefault="00A749AB" w:rsidP="003D0249">
      <w:pPr>
        <w:pStyle w:val="NormaleWeb"/>
        <w:numPr>
          <w:ilvl w:val="0"/>
          <w:numId w:val="14"/>
        </w:numPr>
        <w:jc w:val="both"/>
      </w:pPr>
      <w:r>
        <w:rPr>
          <w:rStyle w:val="Enfasigrassetto"/>
        </w:rPr>
        <w:t>per l'organizzazione di attività extrascolastiche</w:t>
      </w:r>
      <w:r>
        <w:t xml:space="preserve"> come gite, eventi, visite culturali. Per tale finalità i suoi dati saranno comunicati a terzi e conservati per il solo periodo necessario all'espletamento dell'attività. Potrà revocare il consenso in qualsiasi momento;</w:t>
      </w:r>
    </w:p>
    <w:p w:rsidR="00A749AB" w:rsidRDefault="00A749AB" w:rsidP="003D0249">
      <w:pPr>
        <w:pStyle w:val="NormaleWeb"/>
        <w:jc w:val="both"/>
      </w:pPr>
      <w:r>
        <w:t xml:space="preserve">L'Istituto desidera inoltre informare che il Regolamento europeo le riconosce alcuni diritti, tra cui il </w:t>
      </w:r>
      <w:r>
        <w:rPr>
          <w:rStyle w:val="Enfasigrassetto"/>
        </w:rPr>
        <w:t>diritto di accesso e di rettifica, di cancellazione</w:t>
      </w:r>
      <w:r>
        <w:t xml:space="preserve"> o </w:t>
      </w:r>
      <w:r>
        <w:rPr>
          <w:rStyle w:val="Enfasigrassetto"/>
        </w:rPr>
        <w:t>di limitazione, di opposizione al trattamento oltre al diritto alla portabilità dei dati</w:t>
      </w:r>
      <w:r>
        <w:t>, se ed in quanto applicabili (articoli da 15 a 22 del Regolamento UE n. 679 del 2016).</w:t>
      </w:r>
    </w:p>
    <w:p w:rsidR="00A749AB" w:rsidRDefault="00A749AB" w:rsidP="00A749AB">
      <w:pPr>
        <w:pStyle w:val="NormaleWeb"/>
      </w:pPr>
      <w:r>
        <w:t>Può inoltre proporre reclamo all'autorità di controllo, secondo le procedure previste dalla normativa vigente.</w:t>
      </w:r>
    </w:p>
    <w:p w:rsidR="00A749AB" w:rsidRDefault="00A749AB" w:rsidP="00A749AB">
      <w:pPr>
        <w:pStyle w:val="NormaleWeb"/>
      </w:pPr>
      <w:r>
        <w:lastRenderedPageBreak/>
        <w:t>Per qualsiasi ulteriore informazione, e per far valere i diritti a lei riconosciuti dal Regolamento europeo, potrà rivolgersi a:</w:t>
      </w:r>
    </w:p>
    <w:p w:rsidR="00A749AB" w:rsidRDefault="00A749AB" w:rsidP="00A749AB">
      <w:pPr>
        <w:pStyle w:val="NormaleWeb"/>
      </w:pPr>
      <w:r>
        <w:t>Titolare del trattamento: Polo Tecnologico Imperiese</w:t>
      </w:r>
      <w:r>
        <w:br/>
        <w:t>Responsabile del trattamento: D. S. Prof. Giovanni Battista SIFFREDI</w:t>
      </w:r>
      <w:r>
        <w:br/>
        <w:t>Responsabile della Protezione dei Dati: FRANCO ENRICO -- info@fers-to.it</w:t>
      </w:r>
    </w:p>
    <w:p w:rsidR="00A749AB" w:rsidRDefault="00A749AB" w:rsidP="00A749AB"/>
    <w:p w:rsidR="00A749AB" w:rsidRPr="00A749AB" w:rsidRDefault="00A749AB" w:rsidP="00A749AB">
      <w:pPr>
        <w:pStyle w:val="Titolo2"/>
        <w:jc w:val="center"/>
        <w:rPr>
          <w:b/>
        </w:rPr>
      </w:pPr>
      <w:r w:rsidRPr="00A749AB">
        <w:rPr>
          <w:b/>
        </w:rPr>
        <w:t>Informativa sulla Privacy</w:t>
      </w:r>
    </w:p>
    <w:p w:rsidR="00A749AB" w:rsidRDefault="00A749AB" w:rsidP="00A749AB">
      <w:pPr>
        <w:pStyle w:val="NormaleWeb"/>
      </w:pPr>
      <w:r>
        <w:t xml:space="preserve">Ai sensi della normativa vigente in materia di protezione dei dati personali (Regolamento UE n. 679 del 2016), l'Istituto informa che i trattamenti dei dati personali forniti </w:t>
      </w:r>
      <w:r>
        <w:rPr>
          <w:rStyle w:val="Enfasicorsivo"/>
        </w:rPr>
        <w:t xml:space="preserve">sono effettuati con correttezza e trasparenza, per fini leciti e tutelando la sua riservatezza ed i suoi </w:t>
      </w:r>
      <w:r>
        <w:rPr>
          <w:rStyle w:val="Enfasigrassetto"/>
          <w:i/>
          <w:iCs/>
        </w:rPr>
        <w:t>diritti.</w:t>
      </w:r>
    </w:p>
    <w:p w:rsidR="00A749AB" w:rsidRDefault="00A749AB" w:rsidP="005F2683">
      <w:pPr>
        <w:pStyle w:val="NormaleWeb"/>
        <w:spacing w:line="276" w:lineRule="auto"/>
        <w:jc w:val="both"/>
      </w:pPr>
      <w:r>
        <w:t>I trattamenti sono effettuati, anche con l'ausilio di mezzi informatici, per le seguenti finalità:</w:t>
      </w:r>
    </w:p>
    <w:p w:rsidR="00A749AB" w:rsidRDefault="00A749AB" w:rsidP="005F2683">
      <w:pPr>
        <w:pStyle w:val="NormaleWeb"/>
        <w:numPr>
          <w:ilvl w:val="0"/>
          <w:numId w:val="15"/>
        </w:numPr>
        <w:spacing w:line="276" w:lineRule="auto"/>
        <w:jc w:val="both"/>
      </w:pPr>
      <w:r>
        <w:t xml:space="preserve">per i </w:t>
      </w:r>
      <w:r>
        <w:rPr>
          <w:rStyle w:val="Enfasigrassetto"/>
        </w:rPr>
        <w:t>servizi scolastici, contabili ed amministrativi e di Alternanza Scuola Lavoro.</w:t>
      </w:r>
      <w:r>
        <w:t xml:space="preserve"> Trattandosi di trattamenti necessari non è richiesto il suo consenso, tranne nel caso in cui siano conferiti dati particolari, cosiddetti sensibili. In caso di rifiuto a conferire i dati personali, non potremo fornirle i servizi richiesti. Il trattamento cesserà al termine del percorso scolastico, ma alcuni suoi dati personali potranno o dovranno continuare ad essere trattati per le finalità e con le modalità indicate nei punti successivi;</w:t>
      </w:r>
    </w:p>
    <w:p w:rsidR="00A749AB" w:rsidRDefault="00A749AB" w:rsidP="005F2683">
      <w:pPr>
        <w:pStyle w:val="NormaleWeb"/>
        <w:numPr>
          <w:ilvl w:val="0"/>
          <w:numId w:val="15"/>
        </w:numPr>
        <w:spacing w:line="276" w:lineRule="auto"/>
        <w:jc w:val="both"/>
      </w:pPr>
      <w:r>
        <w:t xml:space="preserve">per adempiere ai vigenti </w:t>
      </w:r>
      <w:r>
        <w:rPr>
          <w:rStyle w:val="Enfasigrassetto"/>
        </w:rPr>
        <w:t>obblighi scolastici, amministrativi,</w:t>
      </w:r>
      <w:r>
        <w:t xml:space="preserve"> contabili e fiscali. Per tali finalità il trattamento è effettuato senza necessità di acquisire il consenso. I dati sono trattati dall'istituto e dai nostri incaricati, e vengono comunicati all'esterno solo in adempimento ad obblighi di legge. In caso di rifiuto a conferire i dati necessari per gli adempimenti sopra indicati, non potremo fornirle i servizi richiesti. I dati acquisiti per tali finalità vengono da noi conservati per il tempo previsto dalle rispettive normative (10 anni, e anche oltre in caso di accertamenti);</w:t>
      </w:r>
    </w:p>
    <w:p w:rsidR="00A749AB" w:rsidRDefault="00A749AB" w:rsidP="005F2683">
      <w:pPr>
        <w:pStyle w:val="NormaleWeb"/>
        <w:numPr>
          <w:ilvl w:val="0"/>
          <w:numId w:val="15"/>
        </w:numPr>
        <w:spacing w:line="276" w:lineRule="auto"/>
        <w:jc w:val="both"/>
      </w:pPr>
      <w:r>
        <w:t>per inviare messaggi (via telefono, SMS e/o posta elettronica) di aggiornamento sulle nuove attività o sui nuovi adempimenti oppure per ricordare scadenze o eventi. Per tale finalità, previa acquisizione del suo consenso, i suoi dati saranno conservati per il periodo massimo di tre anni a decorrere dalla data dell'ultimo anno frequentato e non saranno comunicati a terzi. Potrà revocare il consenso in qualsiasi momento;</w:t>
      </w:r>
    </w:p>
    <w:p w:rsidR="00A749AB" w:rsidRDefault="00A749AB" w:rsidP="005F2683">
      <w:pPr>
        <w:pStyle w:val="NormaleWeb"/>
        <w:numPr>
          <w:ilvl w:val="0"/>
          <w:numId w:val="15"/>
        </w:numPr>
        <w:spacing w:line="276" w:lineRule="auto"/>
        <w:jc w:val="both"/>
      </w:pPr>
      <w:r>
        <w:rPr>
          <w:rStyle w:val="Enfasigrassetto"/>
        </w:rPr>
        <w:t>per l'organizzazione di attività</w:t>
      </w:r>
      <w:r>
        <w:t xml:space="preserve"> extrascolastiche come gite, eventi, visite culturali. Per tale finalità i suoi dati saranno comunicati a terzi e conservati per il solo periodo necessario all'espletamento dell'attività. Potrà revocare il consenso in qualsiasi momento;</w:t>
      </w:r>
    </w:p>
    <w:p w:rsidR="00A749AB" w:rsidRDefault="00A749AB" w:rsidP="005F2683">
      <w:pPr>
        <w:pStyle w:val="NormaleWeb"/>
        <w:jc w:val="both"/>
      </w:pPr>
      <w:r>
        <w:lastRenderedPageBreak/>
        <w:t xml:space="preserve">L'Istituto desidera inoltre informare che il Regolamento europeo le riconosce alcuni diritti, tra cui il </w:t>
      </w:r>
      <w:r>
        <w:rPr>
          <w:rStyle w:val="Enfasicorsivo"/>
        </w:rPr>
        <w:t>diritto di accesso e di rettifica, di cancellazione o di limitazione, di opposizione al trattamento oltre al diritto alla portabilità dei dati,</w:t>
      </w:r>
      <w:r>
        <w:t xml:space="preserve"> se ed in quanto applicabili (articoli da 15 a 22 del Regolamento UE n. 679 del 2016).</w:t>
      </w:r>
    </w:p>
    <w:p w:rsidR="00A749AB" w:rsidRDefault="00A749AB" w:rsidP="005F2683">
      <w:pPr>
        <w:pStyle w:val="NormaleWeb"/>
        <w:jc w:val="both"/>
      </w:pPr>
      <w:r>
        <w:t>Può inoltre proporre reclamo all'autorità di controllo, secondo le procedure previste dalla normativa vigente.</w:t>
      </w:r>
    </w:p>
    <w:p w:rsidR="00A749AB" w:rsidRDefault="00A749AB" w:rsidP="005F2683">
      <w:pPr>
        <w:pStyle w:val="NormaleWeb"/>
        <w:jc w:val="both"/>
      </w:pPr>
      <w:r>
        <w:rPr>
          <w:rStyle w:val="Enfasigrassetto"/>
        </w:rPr>
        <w:t>Per qualsiasi ulteriore informazione, e per far valere</w:t>
      </w:r>
      <w:r>
        <w:t xml:space="preserve"> i </w:t>
      </w:r>
      <w:r>
        <w:rPr>
          <w:rStyle w:val="Enfasigrassetto"/>
        </w:rPr>
        <w:t>diritti</w:t>
      </w:r>
      <w:r>
        <w:t xml:space="preserve"> a lei riconosciuti dal Regolamento europeo, potrà rivolgersi a:</w:t>
      </w:r>
    </w:p>
    <w:p w:rsidR="00A749AB" w:rsidRDefault="00A749AB" w:rsidP="005F2683">
      <w:pPr>
        <w:widowControl/>
        <w:numPr>
          <w:ilvl w:val="0"/>
          <w:numId w:val="16"/>
        </w:numPr>
        <w:suppressAutoHyphens w:val="0"/>
        <w:spacing w:before="100" w:beforeAutospacing="1" w:after="100" w:afterAutospacing="1"/>
      </w:pPr>
      <w:r>
        <w:t>Titolare del trattamento: Polo Tecnologico Imperiese</w:t>
      </w:r>
    </w:p>
    <w:p w:rsidR="00A749AB" w:rsidRDefault="00A749AB" w:rsidP="005F2683">
      <w:pPr>
        <w:widowControl/>
        <w:numPr>
          <w:ilvl w:val="0"/>
          <w:numId w:val="16"/>
        </w:numPr>
        <w:suppressAutoHyphens w:val="0"/>
        <w:spacing w:before="100" w:beforeAutospacing="1" w:after="100" w:afterAutospacing="1"/>
      </w:pPr>
      <w:r>
        <w:t>Responsabile del trattamento: D.S. Prof. Giovanni Battista SIFFREDI</w:t>
      </w:r>
    </w:p>
    <w:p w:rsidR="00A749AB" w:rsidRDefault="00A749AB" w:rsidP="005F2683">
      <w:pPr>
        <w:widowControl/>
        <w:numPr>
          <w:ilvl w:val="0"/>
          <w:numId w:val="16"/>
        </w:numPr>
        <w:suppressAutoHyphens w:val="0"/>
        <w:spacing w:before="100" w:beforeAutospacing="1" w:after="100" w:afterAutospacing="1"/>
      </w:pPr>
      <w:r>
        <w:t>Responsabile della Protezione dei Dati: FRANCO ENRICO -- info@fers-to.it</w:t>
      </w:r>
    </w:p>
    <w:p w:rsidR="00A749AB" w:rsidRDefault="00A749AB" w:rsidP="00A749AB"/>
    <w:p w:rsidR="00A749AB" w:rsidRPr="00A749AB" w:rsidRDefault="00A749AB" w:rsidP="00A749AB">
      <w:pPr>
        <w:pStyle w:val="Titolo2"/>
        <w:jc w:val="center"/>
        <w:rPr>
          <w:b/>
        </w:rPr>
      </w:pPr>
      <w:r w:rsidRPr="00A749AB">
        <w:rPr>
          <w:b/>
        </w:rPr>
        <w:t>Diritto di accesso ai dati personali e altri diritti</w:t>
      </w:r>
    </w:p>
    <w:p w:rsidR="00A749AB" w:rsidRDefault="00A749AB" w:rsidP="005F2683">
      <w:pPr>
        <w:pStyle w:val="NormaleWeb"/>
        <w:jc w:val="both"/>
      </w:pPr>
      <w:r>
        <w:rPr>
          <w:rStyle w:val="Enfasigrassetto"/>
        </w:rPr>
        <w:t>GDPR - Regolamento generale sulla protezione dei dati (UE/2016/679) - Articolo 15</w:t>
      </w:r>
    </w:p>
    <w:p w:rsidR="00A749AB" w:rsidRDefault="00A749AB" w:rsidP="005F2683">
      <w:pPr>
        <w:pStyle w:val="NormaleWeb"/>
        <w:numPr>
          <w:ilvl w:val="0"/>
          <w:numId w:val="17"/>
        </w:numPr>
        <w:jc w:val="both"/>
      </w:pPr>
      <w:r>
        <w:t>L'interessato ha il diritto di ottenere dal titolare del trattamento la conferma che sia o meno in corso un trattamento di dati personali che lo riguardano e in tal caso, di ottenere l'accesso ai dati personali e alle seguenti informazioni:</w:t>
      </w:r>
    </w:p>
    <w:p w:rsidR="00A749AB" w:rsidRDefault="00A749AB" w:rsidP="005F2683">
      <w:pPr>
        <w:pStyle w:val="NormaleWeb"/>
        <w:ind w:left="720"/>
        <w:jc w:val="both"/>
      </w:pPr>
      <w:r>
        <w:t>a. le finalità del trattamento;</w:t>
      </w:r>
    </w:p>
    <w:p w:rsidR="00A749AB" w:rsidRDefault="00A749AB" w:rsidP="005F2683">
      <w:pPr>
        <w:pStyle w:val="NormaleWeb"/>
        <w:ind w:left="720"/>
        <w:jc w:val="both"/>
      </w:pPr>
      <w:r>
        <w:t>b. le categorie di dati personali in questione;</w:t>
      </w:r>
    </w:p>
    <w:p w:rsidR="00A749AB" w:rsidRDefault="00A749AB" w:rsidP="005F2683">
      <w:pPr>
        <w:pStyle w:val="NormaleWeb"/>
        <w:ind w:left="720"/>
        <w:jc w:val="both"/>
      </w:pPr>
      <w:r>
        <w:t>c. i destinatari o le categorie di destinatari a cui i dati personali sono stati o saranno comunicati, in particolare se destinatari di paesi terzi o organizzazioni internazionali;</w:t>
      </w:r>
    </w:p>
    <w:p w:rsidR="00A749AB" w:rsidRDefault="00A749AB" w:rsidP="005F2683">
      <w:pPr>
        <w:pStyle w:val="NormaleWeb"/>
        <w:ind w:left="720"/>
        <w:jc w:val="both"/>
      </w:pPr>
      <w:r>
        <w:t>d. quando possibile, il periodo di conservazione dei dati personali previsto oppure, se non è possibile, i criteri utilizzati per determinare tale periodo;</w:t>
      </w:r>
    </w:p>
    <w:p w:rsidR="00A749AB" w:rsidRDefault="00A749AB" w:rsidP="005F2683">
      <w:pPr>
        <w:pStyle w:val="NormaleWeb"/>
        <w:ind w:left="720"/>
        <w:jc w:val="both"/>
      </w:pPr>
      <w:r>
        <w:t>e. l'esistenza del diritto dell'interessato di chiedere al titolare del trattamento la rettifica o la cancellazione dei dati personali o la limitazione del trattamento dei dati personali che lo riguardano o di opporsi al loro trattamento;</w:t>
      </w:r>
    </w:p>
    <w:p w:rsidR="00A749AB" w:rsidRDefault="00A749AB" w:rsidP="005F2683">
      <w:pPr>
        <w:pStyle w:val="NormaleWeb"/>
        <w:ind w:left="720"/>
        <w:jc w:val="both"/>
      </w:pPr>
      <w:r>
        <w:t>f. il diritto di proporre reclamo a un'autorità di controllo;</w:t>
      </w:r>
    </w:p>
    <w:p w:rsidR="00A749AB" w:rsidRDefault="00A749AB" w:rsidP="005F2683">
      <w:pPr>
        <w:pStyle w:val="NormaleWeb"/>
        <w:ind w:left="720"/>
        <w:jc w:val="both"/>
      </w:pPr>
      <w:r>
        <w:lastRenderedPageBreak/>
        <w:t>g. qualora i dati non siano raccolti presso l'interessato, tutte le informazioni disponibili sulla loro origine;</w:t>
      </w:r>
    </w:p>
    <w:p w:rsidR="00A749AB" w:rsidRDefault="00A749AB" w:rsidP="005F2683">
      <w:pPr>
        <w:pStyle w:val="NormaleWeb"/>
        <w:ind w:left="720"/>
        <w:jc w:val="both"/>
      </w:pPr>
      <w:r>
        <w:t>h. 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rsidR="00A749AB" w:rsidRDefault="00A749AB" w:rsidP="005F2683">
      <w:pPr>
        <w:pStyle w:val="NormaleWeb"/>
        <w:numPr>
          <w:ilvl w:val="0"/>
          <w:numId w:val="17"/>
        </w:numPr>
        <w:jc w:val="both"/>
      </w:pPr>
      <w:r>
        <w:t>Qualora i dati personali siano trasferiti a un paese terzo o a un'organizzazione internazionale, l'interessato ha il diritto di essere informato dell'esistenza di garanzie adeguate ai sensi dell'articolo 46 relative al trasferimento.</w:t>
      </w:r>
    </w:p>
    <w:p w:rsidR="00A749AB" w:rsidRDefault="00A749AB" w:rsidP="005F2683">
      <w:pPr>
        <w:pStyle w:val="NormaleWeb"/>
        <w:numPr>
          <w:ilvl w:val="0"/>
          <w:numId w:val="17"/>
        </w:numPr>
        <w:jc w:val="both"/>
      </w:pPr>
      <w:r>
        <w:t>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rsidR="00A749AB" w:rsidRDefault="00A749AB" w:rsidP="005F2683">
      <w:pPr>
        <w:pStyle w:val="NormaleWeb"/>
        <w:numPr>
          <w:ilvl w:val="0"/>
          <w:numId w:val="17"/>
        </w:numPr>
        <w:jc w:val="both"/>
      </w:pPr>
      <w:r>
        <w:t>Il diritto di ottenere una copia di cui al paragrafo 3 non deve ledere i diritti e le libertà altrui.</w:t>
      </w:r>
    </w:p>
    <w:p w:rsidR="00A749AB" w:rsidRDefault="00A749AB" w:rsidP="005F2683">
      <w:pPr>
        <w:pStyle w:val="NormaleWeb"/>
        <w:jc w:val="both"/>
      </w:pPr>
      <w:r>
        <w:t>Le ricordiamo inoltre che in ogni momento potrà esercitare i Suoi diritti nei confronti del Titolare del trattamento presentando apposita istanza con il modulo disponibile presso gli uffici di segreteria.</w:t>
      </w:r>
    </w:p>
    <w:p w:rsidR="00A749AB" w:rsidRDefault="00A749AB" w:rsidP="00A749AB"/>
    <w:p w:rsidR="00A749AB" w:rsidRPr="00A749AB" w:rsidRDefault="00A749AB" w:rsidP="00A749AB">
      <w:pPr>
        <w:pStyle w:val="Titolo2"/>
        <w:jc w:val="center"/>
        <w:rPr>
          <w:b/>
        </w:rPr>
      </w:pPr>
      <w:r w:rsidRPr="00A749AB">
        <w:rPr>
          <w:b/>
        </w:rPr>
        <w:t>Finalità del trattamento</w:t>
      </w:r>
    </w:p>
    <w:p w:rsidR="00A749AB" w:rsidRDefault="00A749AB" w:rsidP="005F2683">
      <w:pPr>
        <w:pStyle w:val="NormaleWeb"/>
        <w:jc w:val="both"/>
      </w:pPr>
      <w:r>
        <w:t>Il trattamento dei dati personali Suoi e dello studente che Lei rappresenta anche appartenenti alle categorie particolari come elencate nel D.M. della Pubblica Istruzione n. 305 del 7 dicembre 2006, avrà le finalità di:</w:t>
      </w:r>
    </w:p>
    <w:p w:rsidR="00A749AB" w:rsidRDefault="00A749AB" w:rsidP="005F2683">
      <w:pPr>
        <w:pStyle w:val="NormaleWeb"/>
        <w:numPr>
          <w:ilvl w:val="0"/>
          <w:numId w:val="18"/>
        </w:numPr>
        <w:spacing w:line="276" w:lineRule="auto"/>
        <w:jc w:val="both"/>
      </w:pPr>
      <w:r>
        <w:t>gestione delle attività propedeutiche all'avvio dell'anno scolastico;</w:t>
      </w:r>
    </w:p>
    <w:p w:rsidR="00A749AB" w:rsidRDefault="00A749AB" w:rsidP="005F2683">
      <w:pPr>
        <w:pStyle w:val="NormaleWeb"/>
        <w:numPr>
          <w:ilvl w:val="0"/>
          <w:numId w:val="18"/>
        </w:numPr>
        <w:spacing w:line="276" w:lineRule="auto"/>
        <w:jc w:val="both"/>
      </w:pPr>
      <w:r>
        <w:t>gestione delle attività didattico-formativa e di valutazione;</w:t>
      </w:r>
    </w:p>
    <w:p w:rsidR="00A749AB" w:rsidRDefault="00A749AB" w:rsidP="005F2683">
      <w:pPr>
        <w:pStyle w:val="NormaleWeb"/>
        <w:numPr>
          <w:ilvl w:val="0"/>
          <w:numId w:val="18"/>
        </w:numPr>
        <w:spacing w:line="276" w:lineRule="auto"/>
        <w:jc w:val="both"/>
      </w:pPr>
      <w:r>
        <w:t>gestione di attività socio-assistenziali (con particolare riferimento a soggetti che versano in condizioni di disagio sociale, economico o familiare);</w:t>
      </w:r>
    </w:p>
    <w:p w:rsidR="00A749AB" w:rsidRDefault="00A749AB" w:rsidP="005F2683">
      <w:pPr>
        <w:pStyle w:val="NormaleWeb"/>
        <w:numPr>
          <w:ilvl w:val="0"/>
          <w:numId w:val="18"/>
        </w:numPr>
        <w:spacing w:line="276" w:lineRule="auto"/>
        <w:jc w:val="both"/>
      </w:pPr>
      <w:r>
        <w:t>gestione di fornitura di sussidi, contributi e materiale didattico;</w:t>
      </w:r>
    </w:p>
    <w:p w:rsidR="00A749AB" w:rsidRDefault="00A749AB" w:rsidP="005F2683">
      <w:pPr>
        <w:pStyle w:val="NormaleWeb"/>
        <w:numPr>
          <w:ilvl w:val="0"/>
          <w:numId w:val="18"/>
        </w:numPr>
        <w:spacing w:line="276" w:lineRule="auto"/>
        <w:jc w:val="both"/>
      </w:pPr>
      <w:r>
        <w:t>partecipazione di tutte le attività organizzate in attuazione del Piano dell'Offerta Formativa;</w:t>
      </w:r>
    </w:p>
    <w:p w:rsidR="00A749AB" w:rsidRDefault="00A749AB" w:rsidP="005F2683">
      <w:pPr>
        <w:pStyle w:val="NormaleWeb"/>
        <w:numPr>
          <w:ilvl w:val="0"/>
          <w:numId w:val="18"/>
        </w:numPr>
        <w:spacing w:line="276" w:lineRule="auto"/>
        <w:jc w:val="both"/>
      </w:pPr>
      <w:r>
        <w:t>gestione del contenzioso tra la scuola e la famiglia dell'alunno.</w:t>
      </w:r>
    </w:p>
    <w:p w:rsidR="00A749AB" w:rsidRDefault="00A749AB" w:rsidP="005F2683">
      <w:pPr>
        <w:pStyle w:val="NormaleWeb"/>
        <w:jc w:val="both"/>
      </w:pPr>
      <w:r>
        <w:t>Il conferimento dei dati richiesti per le finalità sopra indicate è indispensabile a questa Istituzione Scolastica per l'assolvimento dei suoi obblighi istituzionali e pertanto non è soggetto a consenso.</w:t>
      </w:r>
    </w:p>
    <w:p w:rsidR="00A749AB" w:rsidRDefault="00A749AB" w:rsidP="005F2683">
      <w:pPr>
        <w:pStyle w:val="NormaleWeb"/>
        <w:jc w:val="both"/>
      </w:pPr>
      <w:r>
        <w:t>Il trattamento dei dati personali vostri e dello studente avrà anche la finalità di:</w:t>
      </w:r>
    </w:p>
    <w:p w:rsidR="00A749AB" w:rsidRDefault="00A749AB" w:rsidP="005F2683">
      <w:pPr>
        <w:pStyle w:val="NormaleWeb"/>
        <w:numPr>
          <w:ilvl w:val="0"/>
          <w:numId w:val="19"/>
        </w:numPr>
        <w:jc w:val="both"/>
      </w:pPr>
      <w:r>
        <w:lastRenderedPageBreak/>
        <w:t>inviare comunicazioni via email o via sms per comunicazione di informazioni riguardanti lo studente, dietro prestazione del suo libero consenso;</w:t>
      </w:r>
    </w:p>
    <w:p w:rsidR="00A749AB" w:rsidRDefault="00A749AB" w:rsidP="005F2683">
      <w:pPr>
        <w:pStyle w:val="NormaleWeb"/>
        <w:numPr>
          <w:ilvl w:val="0"/>
          <w:numId w:val="19"/>
        </w:numPr>
        <w:jc w:val="both"/>
      </w:pPr>
      <w:r>
        <w:t>comunicare i dati personali dello studente ad altri enti per agevolare l'orientamento, la formazione e l'inserimento professionale, dietro prestazione del suo libero consenso.</w:t>
      </w:r>
    </w:p>
    <w:p w:rsidR="00A749AB" w:rsidRDefault="00A749AB" w:rsidP="00A749AB"/>
    <w:p w:rsidR="00A749AB" w:rsidRPr="00A749AB" w:rsidRDefault="00A749AB" w:rsidP="00A749AB">
      <w:pPr>
        <w:pStyle w:val="Titolo2"/>
        <w:jc w:val="center"/>
        <w:rPr>
          <w:b/>
        </w:rPr>
      </w:pPr>
      <w:r w:rsidRPr="00A749AB">
        <w:rPr>
          <w:b/>
        </w:rPr>
        <w:t>Periodo di conservazione</w:t>
      </w:r>
    </w:p>
    <w:p w:rsidR="00A749AB" w:rsidRDefault="00A749AB" w:rsidP="00A749AB">
      <w:pPr>
        <w:pStyle w:val="NormaleWeb"/>
      </w:pPr>
      <w:r>
        <w:t>I dati personali raccolti per le finalità 1-6 saranno conservati per il tempo prescritto dalla legge per l'espletamento delle attività istituzionali, gestionali e amministrative.</w:t>
      </w:r>
    </w:p>
    <w:p w:rsidR="00A749AB" w:rsidRDefault="00A749AB" w:rsidP="00A749AB">
      <w:pPr>
        <w:pStyle w:val="NormaleWeb"/>
      </w:pPr>
      <w:r>
        <w:t>I dati raccolti per la finalità di cui ai punti 7 e 8 saranno utilizzati (e mantenuti assieme) al massimo per la durata del rapporto tra la vostra famiglia e codesta istituzione o, prima, fino alla revoca del consenso.</w:t>
      </w:r>
    </w:p>
    <w:p w:rsidR="00A749AB" w:rsidRDefault="00A749AB" w:rsidP="00A749AB"/>
    <w:p w:rsidR="00A749AB" w:rsidRPr="00A749AB" w:rsidRDefault="00A749AB" w:rsidP="00A749AB">
      <w:pPr>
        <w:pStyle w:val="Titolo2"/>
        <w:jc w:val="center"/>
        <w:rPr>
          <w:b/>
        </w:rPr>
      </w:pPr>
      <w:r w:rsidRPr="00A749AB">
        <w:rPr>
          <w:b/>
        </w:rPr>
        <w:t>Diritti degli interessati</w:t>
      </w:r>
    </w:p>
    <w:p w:rsidR="00A749AB" w:rsidRDefault="00A749AB" w:rsidP="00A749AB">
      <w:pPr>
        <w:pStyle w:val="NormaleWeb"/>
      </w:pPr>
      <w:r>
        <w:t>Ricordiamo, ai sensi della vigente normativa ed in particolare degli articoli 15-22 e 77 del RGPD UE 2016/679, che lei ha sempre il diritto di esercitare la richiesta di accesso e di rettifica dei suoi dati personali, che ha il diritto a richiedere l'oblio e la limitazione del trattamento, ove applicabili, e che ha sempre il diritto di revocare il consenso e proporre reclamo all'Autorità Garante.</w:t>
      </w:r>
    </w:p>
    <w:p w:rsidR="00A749AB" w:rsidRDefault="00A749AB" w:rsidP="00A749AB"/>
    <w:p w:rsidR="00A749AB" w:rsidRPr="00A749AB" w:rsidRDefault="00A749AB" w:rsidP="00A749AB">
      <w:pPr>
        <w:pStyle w:val="Titolo2"/>
        <w:jc w:val="center"/>
        <w:rPr>
          <w:b/>
        </w:rPr>
      </w:pPr>
      <w:r w:rsidRPr="00A749AB">
        <w:rPr>
          <w:b/>
        </w:rPr>
        <w:t>Destinatari dei dati personali e assenza di trasferimenti</w:t>
      </w:r>
    </w:p>
    <w:p w:rsidR="00A749AB" w:rsidRDefault="00A749AB" w:rsidP="00A749AB">
      <w:pPr>
        <w:pStyle w:val="NormaleWeb"/>
      </w:pPr>
      <w:r>
        <w:t>I dati oggetto del trattamento potranno essere comunicati a soggetti esterni alla istituzione scolastica quali, a titolo esemplificativo e non esaustivo:</w:t>
      </w:r>
    </w:p>
    <w:p w:rsidR="00A749AB" w:rsidRDefault="00A749AB" w:rsidP="005F2683">
      <w:pPr>
        <w:pStyle w:val="NormaleWeb"/>
        <w:numPr>
          <w:ilvl w:val="0"/>
          <w:numId w:val="20"/>
        </w:numPr>
        <w:spacing w:line="276" w:lineRule="auto"/>
        <w:jc w:val="both"/>
      </w:pPr>
      <w:r>
        <w:t>alle altre istituzioni scolastiche, statali e non statali, per la trasmissione della documentazione attinente la carriera scolastica degli alunni, limitatamente ai dati indispensabili all'erogazione del servizio;</w:t>
      </w:r>
    </w:p>
    <w:p w:rsidR="00A749AB" w:rsidRDefault="00A749AB" w:rsidP="005F2683">
      <w:pPr>
        <w:pStyle w:val="NormaleWeb"/>
        <w:numPr>
          <w:ilvl w:val="0"/>
          <w:numId w:val="20"/>
        </w:numPr>
        <w:spacing w:line="276" w:lineRule="auto"/>
        <w:jc w:val="both"/>
      </w:pPr>
      <w:r>
        <w:t>agli Enti Locali per la fornitura dei servizi ai sensi del D. Lgs. 31 marzo 1998, n. 112, limitatamente ai dati indispensabili all'erogazione del servizio;</w:t>
      </w:r>
    </w:p>
    <w:p w:rsidR="00A749AB" w:rsidRDefault="00A749AB" w:rsidP="005F2683">
      <w:pPr>
        <w:pStyle w:val="NormaleWeb"/>
        <w:numPr>
          <w:ilvl w:val="0"/>
          <w:numId w:val="20"/>
        </w:numPr>
        <w:spacing w:line="276" w:lineRule="auto"/>
        <w:jc w:val="both"/>
      </w:pPr>
      <w:r>
        <w:t>ai gestori pubblici e privati dei servizi di assistenza agli alunni e di supporto all'attività scolastica ai sensi delle leggi regionali sul diritto allo studio, limitatamente ai dati indispensabili all'erogazione del servizio;</w:t>
      </w:r>
    </w:p>
    <w:p w:rsidR="00A749AB" w:rsidRDefault="00A749AB" w:rsidP="005F2683">
      <w:pPr>
        <w:pStyle w:val="NormaleWeb"/>
        <w:numPr>
          <w:ilvl w:val="0"/>
          <w:numId w:val="20"/>
        </w:numPr>
        <w:spacing w:line="276" w:lineRule="auto"/>
        <w:jc w:val="both"/>
      </w:pPr>
      <w:r>
        <w:t>agli Istituti di assicurazione per denuncia infortuni e per la connessa responsabilità civile;</w:t>
      </w:r>
    </w:p>
    <w:p w:rsidR="00A749AB" w:rsidRDefault="00A749AB" w:rsidP="005F2683">
      <w:pPr>
        <w:pStyle w:val="NormaleWeb"/>
        <w:numPr>
          <w:ilvl w:val="0"/>
          <w:numId w:val="20"/>
        </w:numPr>
        <w:spacing w:line="276" w:lineRule="auto"/>
        <w:jc w:val="both"/>
      </w:pPr>
      <w:r>
        <w:lastRenderedPageBreak/>
        <w:t>all'INAIL per la denuncia infortuni ex D.P.R. 30 giugno 1965, n. 1124;</w:t>
      </w:r>
    </w:p>
    <w:p w:rsidR="00A749AB" w:rsidRDefault="00A749AB" w:rsidP="005F2683">
      <w:pPr>
        <w:pStyle w:val="NormaleWeb"/>
        <w:numPr>
          <w:ilvl w:val="0"/>
          <w:numId w:val="20"/>
        </w:numPr>
        <w:spacing w:line="276" w:lineRule="auto"/>
        <w:jc w:val="both"/>
      </w:pPr>
      <w:r>
        <w:t>alle ASL e agli Enti Locali per il funzionamento dei Gruppi di Lavoro handicap di istituto e per la predisposizione e verifica del Piano Educativo Individualizzato, ai sensi della legge 5 febbraio 1992, n.104;</w:t>
      </w:r>
    </w:p>
    <w:p w:rsidR="00A749AB" w:rsidRDefault="00A749AB" w:rsidP="005F2683">
      <w:pPr>
        <w:pStyle w:val="NormaleWeb"/>
        <w:numPr>
          <w:ilvl w:val="0"/>
          <w:numId w:val="20"/>
        </w:numPr>
        <w:spacing w:line="276" w:lineRule="auto"/>
        <w:jc w:val="both"/>
      </w:pPr>
      <w:r>
        <w:t>ad aziende, imprese e altri soggetti pubblici o privati per tirocini formativi, stages e alternanza scuola-lavoro, ai sensi della Legge 24 giugno 1997, n. 196 e del D. Lgs 21 aprile 2005, n. 77 e, facoltativamente, per attività di rilevante interesse sociale ed economico, limitatamente ai dati indispensabili all'erogazione del servizio;</w:t>
      </w:r>
    </w:p>
    <w:p w:rsidR="00A749AB" w:rsidRDefault="00A749AB" w:rsidP="005F2683">
      <w:pPr>
        <w:pStyle w:val="NormaleWeb"/>
        <w:numPr>
          <w:ilvl w:val="0"/>
          <w:numId w:val="20"/>
        </w:numPr>
        <w:spacing w:line="276" w:lineRule="auto"/>
        <w:jc w:val="both"/>
      </w:pPr>
      <w:r>
        <w:t>alle Avvocature dello Stato, per la difesa erariale e consulenza presso gli organi di giustizia;</w:t>
      </w:r>
    </w:p>
    <w:p w:rsidR="00A749AB" w:rsidRDefault="00A749AB" w:rsidP="005F2683">
      <w:pPr>
        <w:pStyle w:val="NormaleWeb"/>
        <w:numPr>
          <w:ilvl w:val="0"/>
          <w:numId w:val="20"/>
        </w:numPr>
        <w:spacing w:line="276" w:lineRule="auto"/>
        <w:jc w:val="both"/>
      </w:pPr>
      <w:r>
        <w:t>alla Magistratura ordinaria e amministrativo-contabile e Organi di polizia giudiziaria, per l'esercizio dell'azione di giustizia;</w:t>
      </w:r>
    </w:p>
    <w:p w:rsidR="00A749AB" w:rsidRDefault="00A749AB" w:rsidP="005F2683">
      <w:pPr>
        <w:pStyle w:val="NormaleWeb"/>
        <w:numPr>
          <w:ilvl w:val="0"/>
          <w:numId w:val="20"/>
        </w:numPr>
        <w:spacing w:line="276" w:lineRule="auto"/>
        <w:jc w:val="both"/>
      </w:pPr>
      <w:r>
        <w:t>ai liberi professionisti, ai fini di patrocinio o di consulenza, compresi quelli di controparte per le finalità di corrispondenza;</w:t>
      </w:r>
    </w:p>
    <w:p w:rsidR="00A749AB" w:rsidRDefault="00A749AB" w:rsidP="005F2683">
      <w:pPr>
        <w:pStyle w:val="NormaleWeb"/>
        <w:numPr>
          <w:ilvl w:val="0"/>
          <w:numId w:val="20"/>
        </w:numPr>
        <w:spacing w:line="276" w:lineRule="auto"/>
        <w:jc w:val="both"/>
      </w:pPr>
      <w:r>
        <w:t>a società che svolgono attività in outsourcing per conto del Titolare, nella loro qualità di responsabili del trattamento, nell'ambito della messa a disposizione, gestione e manutenzione dei servizi informativi utilizzati dall'istituzione.</w:t>
      </w:r>
    </w:p>
    <w:p w:rsidR="00A749AB" w:rsidRDefault="00A749AB" w:rsidP="00A749AB">
      <w:pPr>
        <w:pStyle w:val="NormaleWeb"/>
      </w:pPr>
      <w:r>
        <w:t>I dati oggetto del trattamento, registrati in sistemi informativi su web, sono conservati su server ubicati all'interno dell'Unione Europea e non sono quindi oggetto di trasferimento.</w:t>
      </w: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Default="00AD29F7" w:rsidP="00267428">
      <w:pPr>
        <w:pStyle w:val="NormaleWeb"/>
        <w:spacing w:before="0" w:beforeAutospacing="0" w:after="0" w:afterAutospacing="0"/>
      </w:pPr>
    </w:p>
    <w:p w:rsidR="00AD29F7" w:rsidRDefault="00AD29F7" w:rsidP="00A749AB">
      <w:pPr>
        <w:pStyle w:val="NormaleWeb"/>
        <w:spacing w:before="0" w:beforeAutospacing="0" w:after="0" w:afterAutospacing="0"/>
        <w:ind w:left="5670"/>
        <w:jc w:val="center"/>
      </w:pPr>
    </w:p>
    <w:p w:rsidR="00AD29F7" w:rsidRDefault="00AD29F7" w:rsidP="00A749AB">
      <w:pPr>
        <w:pStyle w:val="NormaleWeb"/>
        <w:spacing w:before="0" w:beforeAutospacing="0" w:after="0" w:afterAutospacing="0"/>
        <w:ind w:left="5670"/>
        <w:jc w:val="center"/>
      </w:pPr>
    </w:p>
    <w:p w:rsidR="00AD29F7" w:rsidRPr="00AD29F7" w:rsidRDefault="00AD29F7" w:rsidP="00AD29F7">
      <w:pPr>
        <w:pStyle w:val="a2"/>
        <w:jc w:val="center"/>
        <w:rPr>
          <w:rFonts w:ascii="Times New Roman" w:hAnsi="Times New Roman" w:cs="Times New Roman"/>
          <w:b/>
          <w:bCs/>
          <w:sz w:val="28"/>
          <w:szCs w:val="28"/>
          <w:u w:val="single"/>
        </w:rPr>
      </w:pPr>
      <w:r w:rsidRPr="00AD29F7">
        <w:rPr>
          <w:rFonts w:ascii="Times New Roman" w:hAnsi="Times New Roman" w:cs="Times New Roman"/>
          <w:b/>
          <w:bCs/>
          <w:sz w:val="28"/>
          <w:szCs w:val="28"/>
          <w:u w:val="single"/>
        </w:rPr>
        <w:t xml:space="preserve">INFORMATIVA SULL'UTILIZZO DEI SISTEMI </w:t>
      </w:r>
      <w:proofErr w:type="spellStart"/>
      <w:r w:rsidRPr="00AD29F7">
        <w:rPr>
          <w:rFonts w:ascii="Times New Roman" w:hAnsi="Times New Roman" w:cs="Times New Roman"/>
          <w:b/>
          <w:bCs/>
          <w:sz w:val="28"/>
          <w:szCs w:val="28"/>
          <w:u w:val="single"/>
        </w:rPr>
        <w:t>DI</w:t>
      </w:r>
      <w:proofErr w:type="spellEnd"/>
      <w:r w:rsidRPr="00AD29F7">
        <w:rPr>
          <w:rFonts w:ascii="Times New Roman" w:hAnsi="Times New Roman" w:cs="Times New Roman"/>
          <w:b/>
          <w:bCs/>
          <w:sz w:val="28"/>
          <w:szCs w:val="28"/>
          <w:u w:val="single"/>
        </w:rPr>
        <w:t xml:space="preserve"> INTELLIGENZA ARTIFICIALE (</w:t>
      </w:r>
      <w:proofErr w:type="spellStart"/>
      <w:r w:rsidRPr="00AD29F7">
        <w:rPr>
          <w:rFonts w:ascii="Times New Roman" w:hAnsi="Times New Roman" w:cs="Times New Roman"/>
          <w:b/>
          <w:bCs/>
          <w:sz w:val="28"/>
          <w:szCs w:val="28"/>
          <w:u w:val="single"/>
        </w:rPr>
        <w:t>I.A.</w:t>
      </w:r>
      <w:proofErr w:type="spellEnd"/>
      <w:r w:rsidRPr="00AD29F7">
        <w:rPr>
          <w:rFonts w:ascii="Times New Roman" w:hAnsi="Times New Roman" w:cs="Times New Roman"/>
          <w:b/>
          <w:bCs/>
          <w:sz w:val="28"/>
          <w:szCs w:val="28"/>
          <w:u w:val="single"/>
        </w:rPr>
        <w:t>) NELLA SCUOLA DA REGOLAMENTO D'ISTITUTO</w:t>
      </w:r>
    </w:p>
    <w:p w:rsidR="00AD29F7" w:rsidRPr="00AD29F7" w:rsidRDefault="00AD29F7" w:rsidP="00AD29F7">
      <w:pPr>
        <w:pStyle w:val="a2"/>
        <w:jc w:val="center"/>
        <w:rPr>
          <w:rFonts w:ascii="Times New Roman" w:hAnsi="Times New Roman" w:cs="Times New Roman"/>
          <w:b/>
          <w:bCs/>
          <w:sz w:val="28"/>
          <w:szCs w:val="28"/>
        </w:rPr>
      </w:pPr>
      <w:r w:rsidRPr="00AD29F7">
        <w:rPr>
          <w:rFonts w:ascii="Times New Roman" w:hAnsi="Times New Roman" w:cs="Times New Roman"/>
          <w:b/>
          <w:bCs/>
          <w:sz w:val="28"/>
          <w:szCs w:val="28"/>
        </w:rPr>
        <w:t xml:space="preserve">AI SENSI DEGLI </w:t>
      </w:r>
      <w:proofErr w:type="spellStart"/>
      <w:r w:rsidRPr="00AD29F7">
        <w:rPr>
          <w:rFonts w:ascii="Times New Roman" w:hAnsi="Times New Roman" w:cs="Times New Roman"/>
          <w:b/>
          <w:bCs/>
          <w:sz w:val="28"/>
          <w:szCs w:val="28"/>
        </w:rPr>
        <w:t>ARTT</w:t>
      </w:r>
      <w:proofErr w:type="spellEnd"/>
      <w:r w:rsidRPr="00AD29F7">
        <w:rPr>
          <w:rFonts w:ascii="Times New Roman" w:hAnsi="Times New Roman" w:cs="Times New Roman"/>
          <w:b/>
          <w:bCs/>
          <w:sz w:val="28"/>
          <w:szCs w:val="28"/>
        </w:rPr>
        <w:t>. 13 E 14 DEL REGOLAMENTO UE 2016/679 (GDPR) E DEL REGOLAMENTO UE 2024/1689 (AI ACT)</w:t>
      </w:r>
    </w:p>
    <w:p w:rsidR="00AD29F7" w:rsidRPr="00AD29F7" w:rsidRDefault="00AD29F7" w:rsidP="00AD29F7">
      <w:pPr>
        <w:pStyle w:val="a2"/>
        <w:rPr>
          <w:rFonts w:ascii="Times New Roman" w:hAnsi="Times New Roman" w:cs="Times New Roman"/>
        </w:rPr>
      </w:pPr>
    </w:p>
    <w:p w:rsidR="00AD29F7" w:rsidRPr="00AD29F7" w:rsidRDefault="00AD29F7" w:rsidP="00AD29F7">
      <w:pPr>
        <w:pStyle w:val="a2"/>
        <w:jc w:val="both"/>
        <w:rPr>
          <w:rFonts w:ascii="Times New Roman" w:hAnsi="Times New Roman" w:cs="Times New Roman"/>
        </w:rPr>
      </w:pPr>
      <w:r w:rsidRPr="00AD29F7">
        <w:rPr>
          <w:rFonts w:ascii="Times New Roman" w:hAnsi="Times New Roman" w:cs="Times New Roman"/>
        </w:rPr>
        <w:t>Gentili Studenti, Genitori e Docenti,</w:t>
      </w:r>
    </w:p>
    <w:p w:rsidR="00AD29F7" w:rsidRPr="00AD29F7" w:rsidRDefault="00AD29F7" w:rsidP="00AD29F7">
      <w:pPr>
        <w:pStyle w:val="a2"/>
        <w:jc w:val="both"/>
        <w:rPr>
          <w:rFonts w:ascii="Times New Roman" w:hAnsi="Times New Roman" w:cs="Times New Roman"/>
        </w:rPr>
      </w:pPr>
      <w:r w:rsidRPr="00AD29F7">
        <w:rPr>
          <w:rFonts w:ascii="Times New Roman" w:hAnsi="Times New Roman" w:cs="Times New Roman"/>
        </w:rPr>
        <w:t>La presente informativa riporta le modalità, le finalità e le regole di utilizzo degli strumenti basati su Intelligenza Artificiale (IA) all'interno dell'Istituto, in conformità con il quadro normativo europeo sulla protezione dei dati e sull'etica delle tecnologie digitali.</w:t>
      </w:r>
    </w:p>
    <w:p w:rsidR="00AD29F7" w:rsidRPr="00AD29F7" w:rsidRDefault="00AD29F7" w:rsidP="00AD29F7">
      <w:pPr>
        <w:pStyle w:val="Titolo2"/>
        <w:widowControl/>
        <w:numPr>
          <w:ilvl w:val="1"/>
          <w:numId w:val="0"/>
        </w:numPr>
        <w:tabs>
          <w:tab w:val="num" w:pos="0"/>
        </w:tabs>
        <w:spacing w:before="200" w:after="120"/>
      </w:pPr>
      <w:r w:rsidRPr="00AD29F7">
        <w:t>1. Finalità del Trattamento e Casi d'Uso Didattici</w:t>
      </w:r>
    </w:p>
    <w:p w:rsidR="00AD29F7" w:rsidRPr="00AD29F7" w:rsidRDefault="00AD29F7" w:rsidP="00AD29F7">
      <w:pPr>
        <w:pStyle w:val="a2"/>
        <w:jc w:val="both"/>
        <w:rPr>
          <w:rFonts w:ascii="Times New Roman" w:hAnsi="Times New Roman" w:cs="Times New Roman"/>
          <w:b/>
        </w:rPr>
      </w:pPr>
      <w:r w:rsidRPr="00AD29F7">
        <w:rPr>
          <w:rFonts w:ascii="Times New Roman" w:hAnsi="Times New Roman" w:cs="Times New Roman"/>
        </w:rPr>
        <w:t>L'Istituto integra soluzioni di IA esclusivamente per scopi formativi e di supporto alla didattica, tra cui:</w:t>
      </w:r>
    </w:p>
    <w:p w:rsidR="00AD29F7" w:rsidRPr="00AD29F7" w:rsidRDefault="00AD29F7" w:rsidP="00AD29F7">
      <w:pPr>
        <w:pStyle w:val="a2"/>
        <w:numPr>
          <w:ilvl w:val="0"/>
          <w:numId w:val="39"/>
        </w:numPr>
        <w:tabs>
          <w:tab w:val="left" w:pos="709"/>
        </w:tabs>
        <w:jc w:val="both"/>
        <w:rPr>
          <w:rFonts w:ascii="Times New Roman" w:hAnsi="Times New Roman" w:cs="Times New Roman"/>
          <w:b/>
        </w:rPr>
      </w:pPr>
      <w:r w:rsidRPr="00AD29F7">
        <w:rPr>
          <w:rFonts w:ascii="Times New Roman" w:hAnsi="Times New Roman" w:cs="Times New Roman"/>
          <w:b/>
        </w:rPr>
        <w:t>Personalizzazione dell'apprendimento</w:t>
      </w:r>
      <w:r w:rsidRPr="00AD29F7">
        <w:rPr>
          <w:rFonts w:ascii="Times New Roman" w:hAnsi="Times New Roman" w:cs="Times New Roman"/>
        </w:rPr>
        <w:t>: Sviluppo di percorsi di studio individualizzati ed esercizi di recupero o potenziamento.</w:t>
      </w:r>
    </w:p>
    <w:p w:rsidR="00AD29F7" w:rsidRPr="00AD29F7" w:rsidRDefault="00AD29F7" w:rsidP="00AD29F7">
      <w:pPr>
        <w:pStyle w:val="a2"/>
        <w:numPr>
          <w:ilvl w:val="0"/>
          <w:numId w:val="39"/>
        </w:numPr>
        <w:tabs>
          <w:tab w:val="left" w:pos="709"/>
        </w:tabs>
        <w:jc w:val="both"/>
        <w:rPr>
          <w:rFonts w:ascii="Times New Roman" w:hAnsi="Times New Roman" w:cs="Times New Roman"/>
          <w:b/>
        </w:rPr>
      </w:pPr>
      <w:r w:rsidRPr="00AD29F7">
        <w:rPr>
          <w:rFonts w:ascii="Times New Roman" w:hAnsi="Times New Roman" w:cs="Times New Roman"/>
          <w:b/>
        </w:rPr>
        <w:t>Supporto alla ricerca assistita</w:t>
      </w:r>
      <w:r w:rsidRPr="00AD29F7">
        <w:rPr>
          <w:rFonts w:ascii="Times New Roman" w:hAnsi="Times New Roman" w:cs="Times New Roman"/>
        </w:rPr>
        <w:t xml:space="preserve">: Utilizzo assistito di </w:t>
      </w:r>
      <w:proofErr w:type="spellStart"/>
      <w:r w:rsidRPr="00AD29F7">
        <w:rPr>
          <w:rFonts w:ascii="Times New Roman" w:hAnsi="Times New Roman" w:cs="Times New Roman"/>
        </w:rPr>
        <w:t>chatbot</w:t>
      </w:r>
      <w:proofErr w:type="spellEnd"/>
      <w:r w:rsidRPr="00AD29F7">
        <w:rPr>
          <w:rFonts w:ascii="Times New Roman" w:hAnsi="Times New Roman" w:cs="Times New Roman"/>
        </w:rPr>
        <w:t xml:space="preserve"> e motori di ricerca evoluti per l'analisi critica delle fonti e dei contenuti.</w:t>
      </w:r>
    </w:p>
    <w:p w:rsidR="00AD29F7" w:rsidRPr="00AD29F7" w:rsidRDefault="00AD29F7" w:rsidP="00AD29F7">
      <w:pPr>
        <w:pStyle w:val="a2"/>
        <w:numPr>
          <w:ilvl w:val="0"/>
          <w:numId w:val="39"/>
        </w:numPr>
        <w:tabs>
          <w:tab w:val="left" w:pos="709"/>
        </w:tabs>
        <w:jc w:val="both"/>
        <w:rPr>
          <w:rFonts w:ascii="Times New Roman" w:hAnsi="Times New Roman" w:cs="Times New Roman"/>
        </w:rPr>
      </w:pPr>
      <w:r w:rsidRPr="00AD29F7">
        <w:rPr>
          <w:rFonts w:ascii="Times New Roman" w:hAnsi="Times New Roman" w:cs="Times New Roman"/>
          <w:b/>
        </w:rPr>
        <w:t>Laboratori e competenze digitali</w:t>
      </w:r>
      <w:r w:rsidRPr="00AD29F7">
        <w:rPr>
          <w:rFonts w:ascii="Times New Roman" w:hAnsi="Times New Roman" w:cs="Times New Roman"/>
        </w:rPr>
        <w:t xml:space="preserve">: Studio del funzionamento degli algoritmi, del </w:t>
      </w:r>
      <w:proofErr w:type="spellStart"/>
      <w:r w:rsidRPr="00AD29F7">
        <w:rPr>
          <w:rFonts w:ascii="Times New Roman" w:hAnsi="Times New Roman" w:cs="Times New Roman"/>
        </w:rPr>
        <w:t>prompt</w:t>
      </w:r>
      <w:proofErr w:type="spellEnd"/>
      <w:r w:rsidRPr="00AD29F7">
        <w:rPr>
          <w:rFonts w:ascii="Times New Roman" w:hAnsi="Times New Roman" w:cs="Times New Roman"/>
        </w:rPr>
        <w:t xml:space="preserve"> </w:t>
      </w:r>
      <w:proofErr w:type="spellStart"/>
      <w:r w:rsidRPr="00AD29F7">
        <w:rPr>
          <w:rFonts w:ascii="Times New Roman" w:hAnsi="Times New Roman" w:cs="Times New Roman"/>
        </w:rPr>
        <w:t>engineering</w:t>
      </w:r>
      <w:proofErr w:type="spellEnd"/>
      <w:r w:rsidRPr="00AD29F7">
        <w:rPr>
          <w:rFonts w:ascii="Times New Roman" w:hAnsi="Times New Roman" w:cs="Times New Roman"/>
        </w:rPr>
        <w:t xml:space="preserve"> e dell'etica applicata alle nuove tecnologie.</w:t>
      </w:r>
    </w:p>
    <w:p w:rsidR="00AD29F7" w:rsidRPr="00AD29F7" w:rsidRDefault="00AD29F7" w:rsidP="00AD29F7">
      <w:pPr>
        <w:pStyle w:val="Titolo2"/>
      </w:pPr>
      <w:r w:rsidRPr="00AD29F7">
        <w:t>2. Principi Fondamentali e Garanzie</w:t>
      </w:r>
    </w:p>
    <w:p w:rsidR="00AD29F7" w:rsidRPr="00AD29F7" w:rsidRDefault="00AD29F7" w:rsidP="00AD29F7">
      <w:pPr>
        <w:pStyle w:val="a2"/>
        <w:jc w:val="both"/>
        <w:rPr>
          <w:rFonts w:ascii="Times New Roman" w:hAnsi="Times New Roman" w:cs="Times New Roman"/>
          <w:b/>
        </w:rPr>
      </w:pPr>
      <w:r w:rsidRPr="00AD29F7">
        <w:rPr>
          <w:rFonts w:ascii="Times New Roman" w:hAnsi="Times New Roman" w:cs="Times New Roman"/>
        </w:rPr>
        <w:t xml:space="preserve">In linea con le direttive del Ministero dell'Istruzione e del Merito e dell'AI </w:t>
      </w:r>
      <w:proofErr w:type="spellStart"/>
      <w:r w:rsidRPr="00AD29F7">
        <w:rPr>
          <w:rFonts w:ascii="Times New Roman" w:hAnsi="Times New Roman" w:cs="Times New Roman"/>
        </w:rPr>
        <w:t>Act</w:t>
      </w:r>
      <w:proofErr w:type="spellEnd"/>
      <w:r w:rsidRPr="00AD29F7">
        <w:rPr>
          <w:rFonts w:ascii="Times New Roman" w:hAnsi="Times New Roman" w:cs="Times New Roman"/>
        </w:rPr>
        <w:t xml:space="preserve"> europeo, la scuola garantisce che:</w:t>
      </w:r>
    </w:p>
    <w:p w:rsidR="00AD29F7" w:rsidRPr="00AD29F7" w:rsidRDefault="00AD29F7" w:rsidP="00AD29F7">
      <w:pPr>
        <w:pStyle w:val="a2"/>
        <w:numPr>
          <w:ilvl w:val="0"/>
          <w:numId w:val="40"/>
        </w:numPr>
        <w:tabs>
          <w:tab w:val="left" w:pos="709"/>
        </w:tabs>
        <w:jc w:val="both"/>
        <w:rPr>
          <w:rFonts w:ascii="Times New Roman" w:hAnsi="Times New Roman" w:cs="Times New Roman"/>
          <w:b/>
        </w:rPr>
      </w:pPr>
      <w:r w:rsidRPr="00AD29F7">
        <w:rPr>
          <w:rFonts w:ascii="Times New Roman" w:hAnsi="Times New Roman" w:cs="Times New Roman"/>
          <w:b/>
        </w:rPr>
        <w:t>Supervisione Umana Costante</w:t>
      </w:r>
      <w:r w:rsidRPr="00AD29F7">
        <w:rPr>
          <w:rFonts w:ascii="Times New Roman" w:hAnsi="Times New Roman" w:cs="Times New Roman"/>
        </w:rPr>
        <w:t>: Nessuna decisione valutativa, disciplinare o di orientamento dello studente sarà mai basata in modo esclusivo o automatizzato su sistemi di IA. Il giudizio finale spetta unicamente al docente.</w:t>
      </w:r>
    </w:p>
    <w:p w:rsidR="00AD29F7" w:rsidRPr="00AD29F7" w:rsidRDefault="00AD29F7" w:rsidP="00AD29F7">
      <w:pPr>
        <w:pStyle w:val="a2"/>
        <w:numPr>
          <w:ilvl w:val="0"/>
          <w:numId w:val="40"/>
        </w:numPr>
        <w:tabs>
          <w:tab w:val="left" w:pos="709"/>
        </w:tabs>
        <w:jc w:val="both"/>
        <w:rPr>
          <w:rFonts w:ascii="Times New Roman" w:hAnsi="Times New Roman" w:cs="Times New Roman"/>
          <w:b/>
        </w:rPr>
      </w:pPr>
      <w:r w:rsidRPr="00AD29F7">
        <w:rPr>
          <w:rFonts w:ascii="Times New Roman" w:hAnsi="Times New Roman" w:cs="Times New Roman"/>
          <w:b/>
        </w:rPr>
        <w:t>Minimizzazione dei Dati</w:t>
      </w:r>
      <w:r w:rsidRPr="00AD29F7">
        <w:rPr>
          <w:rFonts w:ascii="Times New Roman" w:hAnsi="Times New Roman" w:cs="Times New Roman"/>
        </w:rPr>
        <w:t xml:space="preserve">: Per l'accesso alle piattaforme didattiche di IA è vietata l'immissione di dati personali particolari (es. dati biometrici, opinioni politiche, orientamenti </w:t>
      </w:r>
      <w:r w:rsidRPr="00AD29F7">
        <w:rPr>
          <w:rFonts w:ascii="Times New Roman" w:hAnsi="Times New Roman" w:cs="Times New Roman"/>
        </w:rPr>
        <w:lastRenderedPageBreak/>
        <w:t>religiosi) ma è possibile l’immissione di dati personali per accesso o per l’utilizzo (es. e-mail istituzionali, fotografie, video).</w:t>
      </w:r>
    </w:p>
    <w:p w:rsidR="00AD29F7" w:rsidRPr="00AD29F7" w:rsidRDefault="00AD29F7" w:rsidP="00AD29F7">
      <w:pPr>
        <w:pStyle w:val="a2"/>
        <w:numPr>
          <w:ilvl w:val="0"/>
          <w:numId w:val="40"/>
        </w:numPr>
        <w:tabs>
          <w:tab w:val="left" w:pos="709"/>
        </w:tabs>
        <w:jc w:val="both"/>
        <w:rPr>
          <w:rFonts w:ascii="Times New Roman" w:hAnsi="Times New Roman" w:cs="Times New Roman"/>
        </w:rPr>
      </w:pPr>
      <w:r w:rsidRPr="00AD29F7">
        <w:rPr>
          <w:rFonts w:ascii="Times New Roman" w:hAnsi="Times New Roman" w:cs="Times New Roman"/>
          <w:b/>
        </w:rPr>
        <w:t xml:space="preserve">Divieto di </w:t>
      </w:r>
      <w:proofErr w:type="spellStart"/>
      <w:r w:rsidRPr="00AD29F7">
        <w:rPr>
          <w:rFonts w:ascii="Times New Roman" w:hAnsi="Times New Roman" w:cs="Times New Roman"/>
          <w:b/>
        </w:rPr>
        <w:t>Profilazione</w:t>
      </w:r>
      <w:proofErr w:type="spellEnd"/>
      <w:r w:rsidRPr="00AD29F7">
        <w:rPr>
          <w:rFonts w:ascii="Times New Roman" w:hAnsi="Times New Roman" w:cs="Times New Roman"/>
          <w:b/>
        </w:rPr>
        <w:t xml:space="preserve"> Comportamentale</w:t>
      </w:r>
      <w:r w:rsidRPr="00AD29F7">
        <w:rPr>
          <w:rFonts w:ascii="Times New Roman" w:hAnsi="Times New Roman" w:cs="Times New Roman"/>
        </w:rPr>
        <w:t>: È severamente vietato l'utilizzo di sistemi di IA volti al monitoraggio continuo o al riconoscimento delle emozioni degli studenti all'interno della scuola.</w:t>
      </w:r>
    </w:p>
    <w:p w:rsidR="00AD29F7" w:rsidRPr="00AD29F7" w:rsidRDefault="00AD29F7" w:rsidP="00AD29F7">
      <w:pPr>
        <w:pStyle w:val="Titolo2"/>
      </w:pPr>
      <w:r w:rsidRPr="00AD29F7">
        <w:t>3. Regole di Comportamento per gli Studenti e Famiglie</w:t>
      </w:r>
    </w:p>
    <w:p w:rsidR="00AD29F7" w:rsidRPr="00AD29F7" w:rsidRDefault="00AD29F7" w:rsidP="00AD29F7">
      <w:pPr>
        <w:pStyle w:val="a2"/>
        <w:jc w:val="both"/>
        <w:rPr>
          <w:rFonts w:ascii="Times New Roman" w:hAnsi="Times New Roman" w:cs="Times New Roman"/>
          <w:b/>
        </w:rPr>
      </w:pPr>
      <w:r w:rsidRPr="00AD29F7">
        <w:rPr>
          <w:rFonts w:ascii="Times New Roman" w:hAnsi="Times New Roman" w:cs="Times New Roman"/>
        </w:rPr>
        <w:t>L'accesso agli strumenti di IA messi a disposizione dall'Istituto richiede il rispetto delle seguenti norme:</w:t>
      </w:r>
    </w:p>
    <w:p w:rsidR="00AD29F7" w:rsidRPr="00AD29F7" w:rsidRDefault="00AD29F7" w:rsidP="00AD29F7">
      <w:pPr>
        <w:pStyle w:val="a2"/>
        <w:numPr>
          <w:ilvl w:val="0"/>
          <w:numId w:val="41"/>
        </w:numPr>
        <w:tabs>
          <w:tab w:val="left" w:pos="709"/>
        </w:tabs>
        <w:jc w:val="both"/>
        <w:rPr>
          <w:rFonts w:ascii="Times New Roman" w:hAnsi="Times New Roman" w:cs="Times New Roman"/>
          <w:b/>
        </w:rPr>
      </w:pPr>
      <w:r w:rsidRPr="00AD29F7">
        <w:rPr>
          <w:rFonts w:ascii="Times New Roman" w:hAnsi="Times New Roman" w:cs="Times New Roman"/>
          <w:b/>
        </w:rPr>
        <w:t>Verifica delle fonti</w:t>
      </w:r>
      <w:r w:rsidRPr="00AD29F7">
        <w:rPr>
          <w:rFonts w:ascii="Times New Roman" w:hAnsi="Times New Roman" w:cs="Times New Roman"/>
        </w:rPr>
        <w:t>: L'output generato dall'IA non deve essere accettato acriticamente, ma analizzato e verificato per verificarne l'esattezza (contrasto alle "allucinazioni" dell'IA).</w:t>
      </w:r>
    </w:p>
    <w:p w:rsidR="00AD29F7" w:rsidRPr="00AD29F7" w:rsidRDefault="00AD29F7" w:rsidP="00AD29F7">
      <w:pPr>
        <w:pStyle w:val="a2"/>
        <w:numPr>
          <w:ilvl w:val="0"/>
          <w:numId w:val="41"/>
        </w:numPr>
        <w:tabs>
          <w:tab w:val="left" w:pos="709"/>
        </w:tabs>
        <w:jc w:val="both"/>
        <w:rPr>
          <w:rFonts w:ascii="Times New Roman" w:hAnsi="Times New Roman" w:cs="Times New Roman"/>
          <w:b/>
        </w:rPr>
      </w:pPr>
      <w:r w:rsidRPr="00AD29F7">
        <w:rPr>
          <w:rFonts w:ascii="Times New Roman" w:hAnsi="Times New Roman" w:cs="Times New Roman"/>
          <w:b/>
        </w:rPr>
        <w:t>Proprietà intellettuale e plagio</w:t>
      </w:r>
      <w:r w:rsidRPr="00AD29F7">
        <w:rPr>
          <w:rFonts w:ascii="Times New Roman" w:hAnsi="Times New Roman" w:cs="Times New Roman"/>
        </w:rPr>
        <w:t>: È vietato spacciare per proprio un testo, un codice o un elaborato interamente generato da una IA. L'uso dell'IA nella preparazione di tesi e tesine o compiti deve essere sempre esplicitato.</w:t>
      </w:r>
    </w:p>
    <w:p w:rsidR="00AD29F7" w:rsidRPr="00AD29F7" w:rsidRDefault="00AD29F7" w:rsidP="00AD29F7">
      <w:pPr>
        <w:pStyle w:val="a2"/>
        <w:numPr>
          <w:ilvl w:val="0"/>
          <w:numId w:val="41"/>
        </w:numPr>
        <w:tabs>
          <w:tab w:val="left" w:pos="709"/>
        </w:tabs>
        <w:jc w:val="both"/>
        <w:rPr>
          <w:rFonts w:ascii="Times New Roman" w:hAnsi="Times New Roman" w:cs="Times New Roman"/>
        </w:rPr>
      </w:pPr>
      <w:r w:rsidRPr="00AD29F7">
        <w:rPr>
          <w:rFonts w:ascii="Times New Roman" w:hAnsi="Times New Roman" w:cs="Times New Roman"/>
          <w:b/>
        </w:rPr>
        <w:t>Tutela della Privacy altrui</w:t>
      </w:r>
      <w:r w:rsidRPr="00AD29F7">
        <w:rPr>
          <w:rFonts w:ascii="Times New Roman" w:hAnsi="Times New Roman" w:cs="Times New Roman"/>
        </w:rPr>
        <w:t xml:space="preserve">: È fatto assoluto divieto di inserire nei </w:t>
      </w:r>
      <w:proofErr w:type="spellStart"/>
      <w:r w:rsidRPr="00AD29F7">
        <w:rPr>
          <w:rFonts w:ascii="Times New Roman" w:hAnsi="Times New Roman" w:cs="Times New Roman"/>
        </w:rPr>
        <w:t>prompt</w:t>
      </w:r>
      <w:proofErr w:type="spellEnd"/>
      <w:r w:rsidRPr="00AD29F7">
        <w:rPr>
          <w:rFonts w:ascii="Times New Roman" w:hAnsi="Times New Roman" w:cs="Times New Roman"/>
        </w:rPr>
        <w:t xml:space="preserve"> di testo o di caricare nei sistemi di IA dati, immagini, registrazioni audio/video o dati personali di compagni, docenti od altro personale scolastico senza preventiva autorizzazione.</w:t>
      </w:r>
    </w:p>
    <w:p w:rsidR="00AD29F7" w:rsidRPr="00AD29F7" w:rsidRDefault="00AD29F7" w:rsidP="00AD29F7">
      <w:pPr>
        <w:pStyle w:val="Titolo2"/>
      </w:pPr>
      <w:r w:rsidRPr="00AD29F7">
        <w:t>4. Titolare del Trattamento e Diritti degli Interessati</w:t>
      </w:r>
    </w:p>
    <w:p w:rsidR="00AD29F7" w:rsidRDefault="00AD29F7" w:rsidP="00EB3B83">
      <w:pPr>
        <w:pStyle w:val="a2"/>
        <w:jc w:val="both"/>
        <w:rPr>
          <w:rFonts w:ascii="Times New Roman" w:hAnsi="Times New Roman" w:cs="Times New Roman"/>
        </w:rPr>
      </w:pPr>
      <w:r w:rsidRPr="00AD29F7">
        <w:rPr>
          <w:rFonts w:ascii="Times New Roman" w:hAnsi="Times New Roman" w:cs="Times New Roman"/>
        </w:rPr>
        <w:t>Il Titolare del Trattamento è l'Istituto Superiore, nella figura del Dirigente Scolastico pro tempore. Gli interessati (studenti maggiorenni ed esercenti la responsabilità genitoriale per i minorenni) possono esercitare in qualsiasi momento i diritti previsti dal GDPR (accesso, rettifica, cancellazione o limitazione del trattamento) contattando la Segreteria oppure il Responsabile della Protezione dei Dati (DPO) nominato dall'Istituto ed indicato nell’informativa generale.</w:t>
      </w:r>
    </w:p>
    <w:p w:rsidR="00267428" w:rsidRDefault="00267428" w:rsidP="00267428">
      <w:pPr>
        <w:pStyle w:val="Corpodeltesto"/>
        <w:rPr>
          <w:lang w:eastAsia="zh-CN" w:bidi="hi-IN"/>
        </w:rPr>
      </w:pPr>
    </w:p>
    <w:p w:rsidR="00267428" w:rsidRDefault="00267428" w:rsidP="00267428">
      <w:pPr>
        <w:pStyle w:val="Corpodeltesto"/>
        <w:rPr>
          <w:lang w:eastAsia="zh-CN" w:bidi="hi-IN"/>
        </w:rPr>
      </w:pPr>
    </w:p>
    <w:p w:rsidR="00267428" w:rsidRDefault="00267428" w:rsidP="00267428">
      <w:pPr>
        <w:pStyle w:val="Corpodeltesto"/>
        <w:rPr>
          <w:lang w:eastAsia="zh-CN" w:bidi="hi-IN"/>
        </w:rPr>
      </w:pPr>
    </w:p>
    <w:p w:rsidR="00267428" w:rsidRDefault="00267428" w:rsidP="00267428">
      <w:pPr>
        <w:pStyle w:val="Corpodeltesto"/>
        <w:rPr>
          <w:lang w:eastAsia="zh-CN" w:bidi="hi-IN"/>
        </w:rPr>
      </w:pPr>
    </w:p>
    <w:p w:rsidR="00267428" w:rsidRDefault="00267428" w:rsidP="00267428">
      <w:pPr>
        <w:pStyle w:val="Corpodeltesto"/>
        <w:rPr>
          <w:lang w:eastAsia="zh-CN" w:bidi="hi-IN"/>
        </w:rPr>
      </w:pPr>
    </w:p>
    <w:p w:rsidR="00267428" w:rsidRPr="00267428" w:rsidRDefault="00267428" w:rsidP="00267428">
      <w:pPr>
        <w:pStyle w:val="Corpodeltesto"/>
        <w:rPr>
          <w:lang w:eastAsia="zh-CN" w:bidi="hi-IN"/>
        </w:rPr>
      </w:pPr>
    </w:p>
    <w:p w:rsidR="00A749AB" w:rsidRPr="00AD29F7" w:rsidRDefault="00A749AB" w:rsidP="00A749AB">
      <w:pPr>
        <w:pStyle w:val="NormaleWeb"/>
        <w:spacing w:before="0" w:beforeAutospacing="0" w:after="0" w:afterAutospacing="0"/>
        <w:ind w:left="5670"/>
        <w:jc w:val="center"/>
      </w:pPr>
      <w:r w:rsidRPr="00AD29F7">
        <w:t>Il responsabile</w:t>
      </w:r>
    </w:p>
    <w:p w:rsidR="00A749AB" w:rsidRPr="00AD29F7" w:rsidRDefault="00A749AB" w:rsidP="00A749AB">
      <w:pPr>
        <w:pStyle w:val="NormaleWeb"/>
        <w:spacing w:before="0" w:beforeAutospacing="0" w:after="0" w:afterAutospacing="0"/>
        <w:ind w:left="5670"/>
        <w:jc w:val="center"/>
      </w:pPr>
      <w:r w:rsidRPr="00AD29F7">
        <w:t>del trattamento dati</w:t>
      </w:r>
      <w:r w:rsidRPr="00AD29F7">
        <w:br/>
        <w:t>Il Dirigente Scolastico</w:t>
      </w:r>
    </w:p>
    <w:p w:rsidR="00A749AB" w:rsidRPr="00AD29F7" w:rsidRDefault="00A749AB" w:rsidP="00A749AB">
      <w:pPr>
        <w:pStyle w:val="NormaleWeb"/>
        <w:spacing w:before="0" w:beforeAutospacing="0" w:after="0" w:afterAutospacing="0"/>
        <w:ind w:left="5670"/>
        <w:jc w:val="center"/>
        <w:rPr>
          <w:b/>
          <w:i/>
        </w:rPr>
      </w:pPr>
      <w:r w:rsidRPr="00AD29F7">
        <w:rPr>
          <w:b/>
          <w:i/>
        </w:rPr>
        <w:t>Prof. Giovanni Battista Siffredi</w:t>
      </w:r>
    </w:p>
    <w:p w:rsidR="00F24F47" w:rsidRPr="00AD29F7" w:rsidRDefault="00F24F47" w:rsidP="00A749AB">
      <w:pPr>
        <w:pStyle w:val="NormaleWeb"/>
        <w:spacing w:before="0" w:beforeAutospacing="0" w:after="0" w:afterAutospacing="0"/>
        <w:ind w:left="5670"/>
        <w:jc w:val="center"/>
        <w:rPr>
          <w:b/>
          <w:i/>
        </w:rPr>
      </w:pPr>
      <w:r w:rsidRPr="00AD29F7">
        <w:rPr>
          <w:i/>
          <w:spacing w:val="-2"/>
        </w:rPr>
        <w:t>Firmato digitalmente</w:t>
      </w:r>
    </w:p>
    <w:sectPr w:rsidR="00F24F47" w:rsidRPr="00AD29F7" w:rsidSect="00BA75BA">
      <w:headerReference w:type="default" r:id="rId14"/>
      <w:pgSz w:w="11906" w:h="16838"/>
      <w:pgMar w:top="454" w:right="1134" w:bottom="1134" w:left="1134"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4D4" w:rsidRDefault="008564D4" w:rsidP="00A749AB">
      <w:r>
        <w:separator/>
      </w:r>
    </w:p>
  </w:endnote>
  <w:endnote w:type="continuationSeparator" w:id="0">
    <w:p w:rsidR="008564D4" w:rsidRDefault="008564D4" w:rsidP="00A749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Sorts Mill Goudy">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4D4" w:rsidRDefault="008564D4" w:rsidP="00A749AB">
      <w:r>
        <w:separator/>
      </w:r>
    </w:p>
  </w:footnote>
  <w:footnote w:type="continuationSeparator" w:id="0">
    <w:p w:rsidR="008564D4" w:rsidRDefault="008564D4" w:rsidP="00A749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4D4" w:rsidRDefault="008564D4">
    <w:pPr>
      <w:pStyle w:val="Corpodeltesto"/>
      <w:spacing w:line="14" w:lineRule="auto"/>
    </w:pPr>
    <w:r>
      <w:rPr>
        <w:noProof/>
        <w:lang w:eastAsia="it-IT"/>
      </w:rPr>
      <w:drawing>
        <wp:anchor distT="0" distB="0" distL="0" distR="0" simplePos="0" relativeHeight="251650560" behindDoc="1" locked="0" layoutInCell="1" allowOverlap="1">
          <wp:simplePos x="0" y="0"/>
          <wp:positionH relativeFrom="page">
            <wp:posOffset>5940440</wp:posOffset>
          </wp:positionH>
          <wp:positionV relativeFrom="page">
            <wp:posOffset>1244843</wp:posOffset>
          </wp:positionV>
          <wp:extent cx="917023" cy="1030599"/>
          <wp:effectExtent l="0" t="0" r="0" b="0"/>
          <wp:wrapNone/>
          <wp:docPr id="2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17023" cy="1030599"/>
                  </a:xfrm>
                  <a:prstGeom prst="rect">
                    <a:avLst/>
                  </a:prstGeom>
                </pic:spPr>
              </pic:pic>
            </a:graphicData>
          </a:graphic>
        </wp:anchor>
      </w:drawing>
    </w:r>
    <w:r>
      <w:rPr>
        <w:noProof/>
        <w:lang w:eastAsia="it-IT"/>
      </w:rPr>
      <w:drawing>
        <wp:anchor distT="0" distB="0" distL="0" distR="0" simplePos="0" relativeHeight="251651584" behindDoc="1" locked="0" layoutInCell="1" allowOverlap="1">
          <wp:simplePos x="0" y="0"/>
          <wp:positionH relativeFrom="page">
            <wp:posOffset>797280</wp:posOffset>
          </wp:positionH>
          <wp:positionV relativeFrom="page">
            <wp:posOffset>1337297</wp:posOffset>
          </wp:positionV>
          <wp:extent cx="854219" cy="85836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854219" cy="858366"/>
                  </a:xfrm>
                  <a:prstGeom prst="rect">
                    <a:avLst/>
                  </a:prstGeom>
                </pic:spPr>
              </pic:pic>
            </a:graphicData>
          </a:graphic>
        </wp:anchor>
      </w:drawing>
    </w:r>
    <w:r>
      <w:rPr>
        <w:noProof/>
        <w:lang w:eastAsia="it-IT"/>
      </w:rPr>
      <w:drawing>
        <wp:anchor distT="0" distB="0" distL="0" distR="0" simplePos="0" relativeHeight="251652608" behindDoc="1" locked="0" layoutInCell="1" allowOverlap="1">
          <wp:simplePos x="0" y="0"/>
          <wp:positionH relativeFrom="page">
            <wp:posOffset>2908167</wp:posOffset>
          </wp:positionH>
          <wp:positionV relativeFrom="page">
            <wp:posOffset>2474109</wp:posOffset>
          </wp:positionV>
          <wp:extent cx="1804299" cy="34692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1804299" cy="346929"/>
                  </a:xfrm>
                  <a:prstGeom prst="rect">
                    <a:avLst/>
                  </a:prstGeom>
                </pic:spPr>
              </pic:pic>
            </a:graphicData>
          </a:graphic>
        </wp:anchor>
      </w:drawing>
    </w:r>
    <w:r w:rsidR="006E0D5D">
      <w:pict>
        <v:shapetype id="_x0000_t202" coordsize="21600,21600" o:spt="202" path="m,l,21600r21600,l21600,xe">
          <v:stroke joinstyle="miter"/>
          <v:path gradientshapeok="t" o:connecttype="rect"/>
        </v:shapetype>
        <v:shape id="docshape1" o:spid="_x0000_s1029" type="#_x0000_t202" style="position:absolute;margin-left:150pt;margin-top:48.4pt;width:299.95pt;height:127.9pt;z-index:-251651584;mso-position-horizontal-relative:page;mso-position-vertical-relative:page" filled="f" stroked="f">
          <v:textbox inset="0,0,0,0">
            <w:txbxContent>
              <w:p w:rsidR="008564D4" w:rsidRDefault="008564D4">
                <w:pPr>
                  <w:spacing w:before="9" w:line="242" w:lineRule="auto"/>
                  <w:ind w:left="724" w:right="721"/>
                  <w:jc w:val="center"/>
                  <w:rPr>
                    <w:sz w:val="28"/>
                  </w:rPr>
                </w:pPr>
                <w:r>
                  <w:rPr>
                    <w:sz w:val="28"/>
                  </w:rPr>
                  <w:t>Istituto</w:t>
                </w:r>
                <w:r>
                  <w:rPr>
                    <w:spacing w:val="-10"/>
                    <w:sz w:val="28"/>
                  </w:rPr>
                  <w:t xml:space="preserve"> </w:t>
                </w:r>
                <w:r>
                  <w:rPr>
                    <w:sz w:val="28"/>
                  </w:rPr>
                  <w:t>Statale</w:t>
                </w:r>
                <w:r>
                  <w:rPr>
                    <w:spacing w:val="-11"/>
                    <w:sz w:val="28"/>
                  </w:rPr>
                  <w:t xml:space="preserve"> </w:t>
                </w:r>
                <w:r>
                  <w:rPr>
                    <w:sz w:val="28"/>
                  </w:rPr>
                  <w:t>di</w:t>
                </w:r>
                <w:r>
                  <w:rPr>
                    <w:spacing w:val="-10"/>
                    <w:sz w:val="28"/>
                  </w:rPr>
                  <w:t xml:space="preserve"> </w:t>
                </w:r>
                <w:r>
                  <w:rPr>
                    <w:sz w:val="28"/>
                  </w:rPr>
                  <w:t>Istruzione</w:t>
                </w:r>
                <w:r>
                  <w:rPr>
                    <w:spacing w:val="-11"/>
                    <w:sz w:val="28"/>
                  </w:rPr>
                  <w:t xml:space="preserve"> </w:t>
                </w:r>
                <w:r>
                  <w:rPr>
                    <w:sz w:val="28"/>
                  </w:rPr>
                  <w:t>Secondaria di Secondo Grado</w:t>
                </w:r>
              </w:p>
              <w:p w:rsidR="008564D4" w:rsidRDefault="008564D4">
                <w:pPr>
                  <w:spacing w:line="270" w:lineRule="exact"/>
                  <w:ind w:left="1187"/>
                  <w:rPr>
                    <w:i/>
                  </w:rPr>
                </w:pPr>
                <w:r>
                  <w:rPr>
                    <w:i/>
                  </w:rPr>
                  <w:t>POLO</w:t>
                </w:r>
                <w:r>
                  <w:rPr>
                    <w:i/>
                    <w:spacing w:val="-1"/>
                  </w:rPr>
                  <w:t xml:space="preserve"> </w:t>
                </w:r>
                <w:r>
                  <w:rPr>
                    <w:i/>
                  </w:rPr>
                  <w:t>TECNOLOGICO</w:t>
                </w:r>
                <w:r>
                  <w:rPr>
                    <w:i/>
                    <w:spacing w:val="-1"/>
                  </w:rPr>
                  <w:t xml:space="preserve"> </w:t>
                </w:r>
                <w:r>
                  <w:rPr>
                    <w:i/>
                    <w:spacing w:val="-2"/>
                  </w:rPr>
                  <w:t>IMPERIESE</w:t>
                </w:r>
              </w:p>
              <w:p w:rsidR="008564D4" w:rsidRDefault="008564D4">
                <w:pPr>
                  <w:ind w:left="20"/>
                </w:pPr>
                <w:proofErr w:type="spellStart"/>
                <w:r>
                  <w:rPr>
                    <w:b/>
                  </w:rPr>
                  <w:t>I.T.I.</w:t>
                </w:r>
                <w:proofErr w:type="spellEnd"/>
                <w:r>
                  <w:rPr>
                    <w:b/>
                    <w:spacing w:val="-4"/>
                  </w:rPr>
                  <w:t xml:space="preserve"> </w:t>
                </w:r>
                <w:r>
                  <w:t>“</w:t>
                </w:r>
                <w:proofErr w:type="spellStart"/>
                <w:r>
                  <w:t>G.Galilei</w:t>
                </w:r>
                <w:proofErr w:type="spellEnd"/>
                <w:r>
                  <w:t>”-</w:t>
                </w:r>
                <w:r>
                  <w:rPr>
                    <w:spacing w:val="-3"/>
                  </w:rPr>
                  <w:t xml:space="preserve"> </w:t>
                </w:r>
                <w:proofErr w:type="spellStart"/>
                <w:r>
                  <w:rPr>
                    <w:b/>
                  </w:rPr>
                  <w:t>I.T.T.L</w:t>
                </w:r>
                <w:proofErr w:type="spellEnd"/>
                <w:r>
                  <w:rPr>
                    <w:b/>
                  </w:rPr>
                  <w:t>.</w:t>
                </w:r>
                <w:r>
                  <w:t>.</w:t>
                </w:r>
                <w:r>
                  <w:rPr>
                    <w:spacing w:val="-2"/>
                  </w:rPr>
                  <w:t xml:space="preserve"> </w:t>
                </w:r>
                <w:r>
                  <w:t>“</w:t>
                </w:r>
                <w:proofErr w:type="spellStart"/>
                <w:r>
                  <w:t>A.Doria</w:t>
                </w:r>
                <w:proofErr w:type="spellEnd"/>
                <w:r>
                  <w:t>”</w:t>
                </w:r>
                <w:r>
                  <w:rPr>
                    <w:spacing w:val="-2"/>
                  </w:rPr>
                  <w:t xml:space="preserve"> </w:t>
                </w:r>
                <w:r>
                  <w:t>-</w:t>
                </w:r>
                <w:r>
                  <w:rPr>
                    <w:spacing w:val="-2"/>
                  </w:rPr>
                  <w:t xml:space="preserve"> </w:t>
                </w:r>
                <w:proofErr w:type="spellStart"/>
                <w:r>
                  <w:rPr>
                    <w:b/>
                  </w:rPr>
                  <w:t>I.P.S.S.C.</w:t>
                </w:r>
                <w:proofErr w:type="spellEnd"/>
                <w:r>
                  <w:rPr>
                    <w:b/>
                    <w:spacing w:val="-2"/>
                  </w:rPr>
                  <w:t xml:space="preserve"> </w:t>
                </w:r>
                <w:r>
                  <w:rPr>
                    <w:spacing w:val="-2"/>
                  </w:rPr>
                  <w:t>“</w:t>
                </w:r>
                <w:proofErr w:type="spellStart"/>
                <w:r>
                  <w:rPr>
                    <w:spacing w:val="-2"/>
                  </w:rPr>
                  <w:t>U.Calvi</w:t>
                </w:r>
                <w:proofErr w:type="spellEnd"/>
                <w:r>
                  <w:rPr>
                    <w:spacing w:val="-2"/>
                  </w:rPr>
                  <w:t>”</w:t>
                </w:r>
              </w:p>
              <w:p w:rsidR="008564D4" w:rsidRDefault="008564D4">
                <w:pPr>
                  <w:spacing w:before="2"/>
                  <w:ind w:left="332" w:right="328"/>
                  <w:jc w:val="center"/>
                </w:pPr>
                <w:r>
                  <w:t>Via</w:t>
                </w:r>
                <w:r>
                  <w:rPr>
                    <w:spacing w:val="-4"/>
                  </w:rPr>
                  <w:t xml:space="preserve"> </w:t>
                </w:r>
                <w:r>
                  <w:t>Santa</w:t>
                </w:r>
                <w:r>
                  <w:rPr>
                    <w:spacing w:val="-4"/>
                  </w:rPr>
                  <w:t xml:space="preserve"> </w:t>
                </w:r>
                <w:r>
                  <w:t>Lucia</w:t>
                </w:r>
                <w:r>
                  <w:rPr>
                    <w:spacing w:val="-6"/>
                  </w:rPr>
                  <w:t xml:space="preserve"> </w:t>
                </w:r>
                <w:r>
                  <w:t>31</w:t>
                </w:r>
                <w:r>
                  <w:rPr>
                    <w:spacing w:val="-3"/>
                  </w:rPr>
                  <w:t xml:space="preserve"> </w:t>
                </w:r>
                <w:r>
                  <w:t>–</w:t>
                </w:r>
                <w:r>
                  <w:rPr>
                    <w:spacing w:val="-4"/>
                  </w:rPr>
                  <w:t xml:space="preserve"> </w:t>
                </w:r>
                <w:r>
                  <w:t>18100</w:t>
                </w:r>
                <w:r>
                  <w:rPr>
                    <w:spacing w:val="-4"/>
                  </w:rPr>
                  <w:t xml:space="preserve"> </w:t>
                </w:r>
                <w:r>
                  <w:t>Imperia</w:t>
                </w:r>
                <w:r>
                  <w:rPr>
                    <w:spacing w:val="-3"/>
                  </w:rPr>
                  <w:t xml:space="preserve"> </w:t>
                </w:r>
                <w:r>
                  <w:t>–</w:t>
                </w:r>
                <w:r>
                  <w:rPr>
                    <w:spacing w:val="-4"/>
                  </w:rPr>
                  <w:t xml:space="preserve"> </w:t>
                </w:r>
                <w:r>
                  <w:t>C.F.</w:t>
                </w:r>
                <w:r>
                  <w:rPr>
                    <w:spacing w:val="-4"/>
                  </w:rPr>
                  <w:t xml:space="preserve"> </w:t>
                </w:r>
                <w:r>
                  <w:t>80011330083 Tel. 0183.29.59.58</w:t>
                </w:r>
              </w:p>
              <w:p w:rsidR="008564D4" w:rsidRDefault="006E0D5D">
                <w:pPr>
                  <w:ind w:left="1273" w:right="1268" w:hanging="1"/>
                  <w:jc w:val="center"/>
                </w:pPr>
                <w:hyperlink r:id="rId4">
                  <w:r w:rsidR="008564D4">
                    <w:rPr>
                      <w:spacing w:val="-2"/>
                    </w:rPr>
                    <w:t>email:</w:t>
                  </w:r>
                  <w:r w:rsidR="008564D4">
                    <w:rPr>
                      <w:color w:val="000080"/>
                      <w:spacing w:val="-2"/>
                      <w:u w:val="single" w:color="000080"/>
                    </w:rPr>
                    <w:t>imis002001@istruzione.it</w:t>
                  </w:r>
                </w:hyperlink>
                <w:r w:rsidR="008564D4">
                  <w:rPr>
                    <w:color w:val="000080"/>
                    <w:spacing w:val="-2"/>
                  </w:rPr>
                  <w:t xml:space="preserve"> </w:t>
                </w:r>
                <w:r w:rsidR="008564D4">
                  <w:t>PEC:</w:t>
                </w:r>
                <w:r w:rsidR="008564D4">
                  <w:rPr>
                    <w:spacing w:val="-15"/>
                  </w:rPr>
                  <w:t xml:space="preserve"> </w:t>
                </w:r>
                <w:hyperlink r:id="rId5">
                  <w:r w:rsidR="008564D4">
                    <w:rPr>
                      <w:color w:val="1154CC"/>
                      <w:u w:val="single" w:color="1154CC"/>
                    </w:rPr>
                    <w:t>imis002001@pec.istruzione.it</w:t>
                  </w:r>
                </w:hyperlink>
              </w:p>
              <w:p w:rsidR="008564D4" w:rsidRDefault="008564D4">
                <w:pPr>
                  <w:spacing w:line="274" w:lineRule="exact"/>
                  <w:ind w:left="724" w:right="724"/>
                  <w:jc w:val="center"/>
                </w:pPr>
                <w:r>
                  <w:rPr>
                    <w:spacing w:val="-2"/>
                  </w:rPr>
                  <w:t>sito:</w:t>
                </w:r>
                <w:hyperlink r:id="rId6">
                  <w:r>
                    <w:rPr>
                      <w:color w:val="000080"/>
                      <w:spacing w:val="-2"/>
                      <w:u w:val="single" w:color="000080"/>
                    </w:rPr>
                    <w:t>www.polotecnologicoimperiese.edu.it</w:t>
                  </w:r>
                </w:hyperlink>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4D4" w:rsidRDefault="008564D4">
    <w:pPr>
      <w:pStyle w:val="Corpodeltesto"/>
      <w:spacing w:line="14" w:lineRule="auto"/>
    </w:pPr>
    <w:r>
      <w:rPr>
        <w:noProof/>
        <w:lang w:eastAsia="it-IT"/>
      </w:rPr>
      <w:drawing>
        <wp:anchor distT="0" distB="0" distL="0" distR="0" simplePos="0" relativeHeight="251653632" behindDoc="1" locked="0" layoutInCell="1" allowOverlap="1">
          <wp:simplePos x="0" y="0"/>
          <wp:positionH relativeFrom="page">
            <wp:posOffset>5868050</wp:posOffset>
          </wp:positionH>
          <wp:positionV relativeFrom="page">
            <wp:posOffset>1475983</wp:posOffset>
          </wp:positionV>
          <wp:extent cx="917023" cy="103059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917023" cy="1030599"/>
                  </a:xfrm>
                  <a:prstGeom prst="rect">
                    <a:avLst/>
                  </a:prstGeom>
                </pic:spPr>
              </pic:pic>
            </a:graphicData>
          </a:graphic>
        </wp:anchor>
      </w:drawing>
    </w:r>
    <w:r>
      <w:rPr>
        <w:noProof/>
        <w:lang w:eastAsia="it-IT"/>
      </w:rPr>
      <w:drawing>
        <wp:anchor distT="0" distB="0" distL="0" distR="0" simplePos="0" relativeHeight="251654656" behindDoc="1" locked="0" layoutInCell="1" allowOverlap="1">
          <wp:simplePos x="0" y="0"/>
          <wp:positionH relativeFrom="page">
            <wp:posOffset>724890</wp:posOffset>
          </wp:positionH>
          <wp:positionV relativeFrom="page">
            <wp:posOffset>1568437</wp:posOffset>
          </wp:positionV>
          <wp:extent cx="854219" cy="858366"/>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 cstate="print"/>
                  <a:stretch>
                    <a:fillRect/>
                  </a:stretch>
                </pic:blipFill>
                <pic:spPr>
                  <a:xfrm>
                    <a:off x="0" y="0"/>
                    <a:ext cx="854219" cy="858366"/>
                  </a:xfrm>
                  <a:prstGeom prst="rect">
                    <a:avLst/>
                  </a:prstGeom>
                </pic:spPr>
              </pic:pic>
            </a:graphicData>
          </a:graphic>
        </wp:anchor>
      </w:drawing>
    </w:r>
    <w:r>
      <w:rPr>
        <w:noProof/>
        <w:lang w:eastAsia="it-IT"/>
      </w:rPr>
      <w:drawing>
        <wp:anchor distT="0" distB="0" distL="0" distR="0" simplePos="0" relativeHeight="251655680" behindDoc="1" locked="0" layoutInCell="1" allowOverlap="1">
          <wp:simplePos x="0" y="0"/>
          <wp:positionH relativeFrom="page">
            <wp:posOffset>2835777</wp:posOffset>
          </wp:positionH>
          <wp:positionV relativeFrom="page">
            <wp:posOffset>2661451</wp:posOffset>
          </wp:positionV>
          <wp:extent cx="1804299" cy="34701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3" cstate="print"/>
                  <a:stretch>
                    <a:fillRect/>
                  </a:stretch>
                </pic:blipFill>
                <pic:spPr>
                  <a:xfrm>
                    <a:off x="0" y="0"/>
                    <a:ext cx="1804299" cy="347019"/>
                  </a:xfrm>
                  <a:prstGeom prst="rect">
                    <a:avLst/>
                  </a:prstGeom>
                </pic:spPr>
              </pic:pic>
            </a:graphicData>
          </a:graphic>
        </wp:anchor>
      </w:drawing>
    </w:r>
    <w:r w:rsidR="006E0D5D">
      <w:rPr>
        <w:noProof/>
      </w:rPr>
      <w:pict>
        <v:shapetype id="_x0000_t202" coordsize="21600,21600" o:spt="202" path="m,l,21600r21600,l21600,xe">
          <v:stroke joinstyle="miter"/>
          <v:path gradientshapeok="t" o:connecttype="rect"/>
        </v:shapetype>
        <v:shape id="Casella di testo 48" o:spid="_x0000_s1032" type="#_x0000_t202" style="position:absolute;margin-left:156.8pt;margin-top:70.15pt;width:275.25pt;height:122.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" filled="f" stroked="f">
          <v:textbox inset="0,0,0,0">
            <w:txbxContent>
              <w:p w:rsidR="008564D4" w:rsidRDefault="008564D4">
                <w:pPr>
                  <w:spacing w:before="9"/>
                  <w:ind w:left="475" w:right="476"/>
                  <w:jc w:val="center"/>
                  <w:rPr>
                    <w:sz w:val="28"/>
                  </w:rPr>
                </w:pPr>
                <w:r>
                  <w:rPr>
                    <w:sz w:val="28"/>
                  </w:rPr>
                  <w:t>Istituto</w:t>
                </w:r>
                <w:r>
                  <w:rPr>
                    <w:spacing w:val="-10"/>
                    <w:sz w:val="28"/>
                  </w:rPr>
                  <w:t xml:space="preserve"> </w:t>
                </w:r>
                <w:r>
                  <w:rPr>
                    <w:sz w:val="28"/>
                  </w:rPr>
                  <w:t>Statale</w:t>
                </w:r>
                <w:r>
                  <w:rPr>
                    <w:spacing w:val="-11"/>
                    <w:sz w:val="28"/>
                  </w:rPr>
                  <w:t xml:space="preserve"> </w:t>
                </w:r>
                <w:r>
                  <w:rPr>
                    <w:sz w:val="28"/>
                  </w:rPr>
                  <w:t>di</w:t>
                </w:r>
                <w:r>
                  <w:rPr>
                    <w:spacing w:val="-10"/>
                    <w:sz w:val="28"/>
                  </w:rPr>
                  <w:t xml:space="preserve"> </w:t>
                </w:r>
                <w:r>
                  <w:rPr>
                    <w:sz w:val="28"/>
                  </w:rPr>
                  <w:t>Istruzione</w:t>
                </w:r>
                <w:r>
                  <w:rPr>
                    <w:spacing w:val="-11"/>
                    <w:sz w:val="28"/>
                  </w:rPr>
                  <w:t xml:space="preserve"> </w:t>
                </w:r>
                <w:r>
                  <w:rPr>
                    <w:sz w:val="28"/>
                  </w:rPr>
                  <w:t>Secondaria di Secondo Grado</w:t>
                </w:r>
              </w:p>
              <w:p w:rsidR="008564D4" w:rsidRDefault="008564D4">
                <w:pPr>
                  <w:ind w:left="1088"/>
                  <w:rPr>
                    <w:i/>
                  </w:rPr>
                </w:pPr>
                <w:r>
                  <w:rPr>
                    <w:i/>
                  </w:rPr>
                  <w:t>POLO</w:t>
                </w:r>
                <w:r>
                  <w:rPr>
                    <w:i/>
                    <w:spacing w:val="-8"/>
                  </w:rPr>
                  <w:t xml:space="preserve"> </w:t>
                </w:r>
                <w:r>
                  <w:rPr>
                    <w:i/>
                  </w:rPr>
                  <w:t>TECNOLOGICO</w:t>
                </w:r>
                <w:r>
                  <w:rPr>
                    <w:i/>
                    <w:spacing w:val="-7"/>
                  </w:rPr>
                  <w:t xml:space="preserve"> </w:t>
                </w:r>
                <w:r>
                  <w:rPr>
                    <w:i/>
                    <w:spacing w:val="-2"/>
                  </w:rPr>
                  <w:t>IMPERIESE</w:t>
                </w:r>
              </w:p>
              <w:p w:rsidR="008564D4" w:rsidRDefault="008564D4">
                <w:pPr>
                  <w:spacing w:before="1" w:line="252" w:lineRule="exact"/>
                  <w:ind w:left="20"/>
                </w:pPr>
                <w:proofErr w:type="spellStart"/>
                <w:r>
                  <w:rPr>
                    <w:b/>
                  </w:rPr>
                  <w:t>I.T.I.</w:t>
                </w:r>
                <w:proofErr w:type="spellEnd"/>
                <w:r>
                  <w:rPr>
                    <w:b/>
                    <w:spacing w:val="-4"/>
                  </w:rPr>
                  <w:t xml:space="preserve"> </w:t>
                </w:r>
                <w:r>
                  <w:t>“</w:t>
                </w:r>
                <w:proofErr w:type="spellStart"/>
                <w:r>
                  <w:t>G.Galilei</w:t>
                </w:r>
                <w:proofErr w:type="spellEnd"/>
                <w:r>
                  <w:t>”-</w:t>
                </w:r>
                <w:r>
                  <w:rPr>
                    <w:spacing w:val="-8"/>
                  </w:rPr>
                  <w:t xml:space="preserve"> </w:t>
                </w:r>
                <w:proofErr w:type="spellStart"/>
                <w:r>
                  <w:rPr>
                    <w:b/>
                  </w:rPr>
                  <w:t>I.T.T.L</w:t>
                </w:r>
                <w:proofErr w:type="spellEnd"/>
                <w:r>
                  <w:rPr>
                    <w:b/>
                  </w:rPr>
                  <w:t>.</w:t>
                </w:r>
                <w:r>
                  <w:t>.</w:t>
                </w:r>
                <w:r>
                  <w:rPr>
                    <w:spacing w:val="-4"/>
                  </w:rPr>
                  <w:t xml:space="preserve"> </w:t>
                </w:r>
                <w:r>
                  <w:t>“</w:t>
                </w:r>
                <w:proofErr w:type="spellStart"/>
                <w:r>
                  <w:t>A.Doria</w:t>
                </w:r>
                <w:proofErr w:type="spellEnd"/>
                <w:r>
                  <w:t>”</w:t>
                </w:r>
                <w:r>
                  <w:rPr>
                    <w:spacing w:val="-2"/>
                  </w:rPr>
                  <w:t xml:space="preserve"> </w:t>
                </w:r>
                <w:r>
                  <w:t>-</w:t>
                </w:r>
                <w:r>
                  <w:rPr>
                    <w:spacing w:val="-8"/>
                  </w:rPr>
                  <w:t xml:space="preserve"> </w:t>
                </w:r>
                <w:proofErr w:type="spellStart"/>
                <w:r>
                  <w:rPr>
                    <w:b/>
                  </w:rPr>
                  <w:t>I.P.S.S.C.</w:t>
                </w:r>
                <w:proofErr w:type="spellEnd"/>
                <w:r>
                  <w:rPr>
                    <w:b/>
                    <w:spacing w:val="-6"/>
                  </w:rPr>
                  <w:t xml:space="preserve"> </w:t>
                </w:r>
                <w:r>
                  <w:rPr>
                    <w:spacing w:val="-2"/>
                  </w:rPr>
                  <w:t>“</w:t>
                </w:r>
                <w:proofErr w:type="spellStart"/>
                <w:r>
                  <w:rPr>
                    <w:spacing w:val="-2"/>
                  </w:rPr>
                  <w:t>U.Calvi</w:t>
                </w:r>
                <w:proofErr w:type="spellEnd"/>
                <w:r>
                  <w:rPr>
                    <w:spacing w:val="-2"/>
                  </w:rPr>
                  <w:t>”</w:t>
                </w:r>
              </w:p>
              <w:p w:rsidR="008564D4" w:rsidRDefault="008564D4">
                <w:pPr>
                  <w:ind w:left="82" w:right="84"/>
                  <w:jc w:val="center"/>
                </w:pPr>
                <w:r>
                  <w:t>Via</w:t>
                </w:r>
                <w:r>
                  <w:rPr>
                    <w:spacing w:val="-3"/>
                  </w:rPr>
                  <w:t xml:space="preserve"> </w:t>
                </w:r>
                <w:r>
                  <w:t>Santa</w:t>
                </w:r>
                <w:r>
                  <w:rPr>
                    <w:spacing w:val="-4"/>
                  </w:rPr>
                  <w:t xml:space="preserve"> </w:t>
                </w:r>
                <w:r>
                  <w:t>Lucia</w:t>
                </w:r>
                <w:r>
                  <w:rPr>
                    <w:spacing w:val="-6"/>
                  </w:rPr>
                  <w:t xml:space="preserve"> </w:t>
                </w:r>
                <w:r>
                  <w:t>31</w:t>
                </w:r>
                <w:r>
                  <w:rPr>
                    <w:spacing w:val="-4"/>
                  </w:rPr>
                  <w:t xml:space="preserve"> </w:t>
                </w:r>
                <w:r>
                  <w:t>–</w:t>
                </w:r>
                <w:r>
                  <w:rPr>
                    <w:spacing w:val="-4"/>
                  </w:rPr>
                  <w:t xml:space="preserve"> </w:t>
                </w:r>
                <w:r>
                  <w:t>18100</w:t>
                </w:r>
                <w:r>
                  <w:rPr>
                    <w:spacing w:val="-4"/>
                  </w:rPr>
                  <w:t xml:space="preserve"> </w:t>
                </w:r>
                <w:r>
                  <w:t>Imperia</w:t>
                </w:r>
                <w:r>
                  <w:rPr>
                    <w:spacing w:val="-3"/>
                  </w:rPr>
                  <w:t xml:space="preserve"> </w:t>
                </w:r>
                <w:r>
                  <w:t>–</w:t>
                </w:r>
                <w:r>
                  <w:rPr>
                    <w:spacing w:val="-4"/>
                  </w:rPr>
                  <w:t xml:space="preserve"> </w:t>
                </w:r>
                <w:r>
                  <w:t>C.F.</w:t>
                </w:r>
                <w:r>
                  <w:rPr>
                    <w:spacing w:val="-4"/>
                  </w:rPr>
                  <w:t xml:space="preserve"> </w:t>
                </w:r>
                <w:r>
                  <w:t>80011330083 Tel. 0183.29.59.58</w:t>
                </w:r>
              </w:p>
              <w:p w:rsidR="008564D4" w:rsidRDefault="006E0D5D">
                <w:pPr>
                  <w:ind w:left="1151" w:right="1153"/>
                  <w:jc w:val="center"/>
                </w:pPr>
                <w:hyperlink r:id="rId4">
                  <w:r w:rsidR="008564D4">
                    <w:rPr>
                      <w:spacing w:val="-2"/>
                    </w:rPr>
                    <w:t>email:</w:t>
                  </w:r>
                  <w:r w:rsidR="008564D4">
                    <w:rPr>
                      <w:color w:val="000080"/>
                      <w:spacing w:val="-2"/>
                      <w:u w:val="single" w:color="000080"/>
                    </w:rPr>
                    <w:t>imis002001@istruzione.it</w:t>
                  </w:r>
                </w:hyperlink>
                <w:r w:rsidR="008564D4">
                  <w:rPr>
                    <w:color w:val="000080"/>
                    <w:spacing w:val="-2"/>
                  </w:rPr>
                  <w:t xml:space="preserve"> </w:t>
                </w:r>
                <w:r w:rsidR="008564D4">
                  <w:t>PEC:</w:t>
                </w:r>
                <w:r w:rsidR="008564D4">
                  <w:rPr>
                    <w:spacing w:val="-14"/>
                  </w:rPr>
                  <w:t xml:space="preserve"> </w:t>
                </w:r>
                <w:hyperlink r:id="rId5">
                  <w:r w:rsidR="008564D4">
                    <w:rPr>
                      <w:color w:val="1154CC"/>
                      <w:u w:val="single" w:color="1154CC"/>
                    </w:rPr>
                    <w:t>imis002001@pec.istruzione.it</w:t>
                  </w:r>
                </w:hyperlink>
              </w:p>
              <w:p w:rsidR="008564D4" w:rsidRDefault="008564D4">
                <w:pPr>
                  <w:spacing w:before="1"/>
                  <w:ind w:left="475" w:right="476"/>
                  <w:jc w:val="center"/>
                </w:pPr>
                <w:r>
                  <w:rPr>
                    <w:spacing w:val="-2"/>
                  </w:rPr>
                  <w:t>sito:</w:t>
                </w:r>
                <w:hyperlink r:id="rId6">
                  <w:r>
                    <w:rPr>
                      <w:color w:val="000080"/>
                      <w:spacing w:val="-2"/>
                      <w:u w:val="single" w:color="000080"/>
                    </w:rPr>
                    <w:t>www.polotecnologicoimperiese.edu.it</w:t>
                  </w:r>
                </w:hyperlink>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4D4" w:rsidRDefault="008564D4">
    <w:pPr>
      <w:pStyle w:val="Corpodeltesto"/>
      <w:spacing w:line="14" w:lineRule="auto"/>
    </w:pPr>
    <w:r>
      <w:rPr>
        <w:noProof/>
        <w:lang w:eastAsia="it-IT"/>
      </w:rPr>
      <w:drawing>
        <wp:anchor distT="0" distB="0" distL="0" distR="0" simplePos="0" relativeHeight="251657728" behindDoc="1" locked="0" layoutInCell="1" allowOverlap="1">
          <wp:simplePos x="0" y="0"/>
          <wp:positionH relativeFrom="page">
            <wp:posOffset>5940440</wp:posOffset>
          </wp:positionH>
          <wp:positionV relativeFrom="page">
            <wp:posOffset>1244843</wp:posOffset>
          </wp:positionV>
          <wp:extent cx="917023" cy="103059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917023" cy="1030599"/>
                  </a:xfrm>
                  <a:prstGeom prst="rect">
                    <a:avLst/>
                  </a:prstGeom>
                </pic:spPr>
              </pic:pic>
            </a:graphicData>
          </a:graphic>
        </wp:anchor>
      </w:drawing>
    </w:r>
    <w:r>
      <w:rPr>
        <w:noProof/>
        <w:lang w:eastAsia="it-IT"/>
      </w:rPr>
      <w:drawing>
        <wp:anchor distT="0" distB="0" distL="0" distR="0" simplePos="0" relativeHeight="251658752" behindDoc="1" locked="0" layoutInCell="1" allowOverlap="1">
          <wp:simplePos x="0" y="0"/>
          <wp:positionH relativeFrom="page">
            <wp:posOffset>797280</wp:posOffset>
          </wp:positionH>
          <wp:positionV relativeFrom="page">
            <wp:posOffset>1337297</wp:posOffset>
          </wp:positionV>
          <wp:extent cx="854219" cy="858366"/>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 cstate="print"/>
                  <a:stretch>
                    <a:fillRect/>
                  </a:stretch>
                </pic:blipFill>
                <pic:spPr>
                  <a:xfrm>
                    <a:off x="0" y="0"/>
                    <a:ext cx="854219" cy="858366"/>
                  </a:xfrm>
                  <a:prstGeom prst="rect">
                    <a:avLst/>
                  </a:prstGeom>
                </pic:spPr>
              </pic:pic>
            </a:graphicData>
          </a:graphic>
        </wp:anchor>
      </w:drawing>
    </w:r>
    <w:r>
      <w:rPr>
        <w:noProof/>
        <w:lang w:eastAsia="it-IT"/>
      </w:rPr>
      <w:drawing>
        <wp:anchor distT="0" distB="0" distL="0" distR="0" simplePos="0" relativeHeight="251659776" behindDoc="1" locked="0" layoutInCell="1" allowOverlap="1">
          <wp:simplePos x="0" y="0"/>
          <wp:positionH relativeFrom="page">
            <wp:posOffset>2908167</wp:posOffset>
          </wp:positionH>
          <wp:positionV relativeFrom="page">
            <wp:posOffset>2474109</wp:posOffset>
          </wp:positionV>
          <wp:extent cx="1804299" cy="34692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3" cstate="print"/>
                  <a:stretch>
                    <a:fillRect/>
                  </a:stretch>
                </pic:blipFill>
                <pic:spPr>
                  <a:xfrm>
                    <a:off x="0" y="0"/>
                    <a:ext cx="1804299" cy="346929"/>
                  </a:xfrm>
                  <a:prstGeom prst="rect">
                    <a:avLst/>
                  </a:prstGeom>
                </pic:spPr>
              </pic:pic>
            </a:graphicData>
          </a:graphic>
        </wp:anchor>
      </w:drawing>
    </w:r>
    <w:r w:rsidR="006E0D5D">
      <w:rPr>
        <w:noProof/>
      </w:rPr>
      <w:pict>
        <v:shapetype id="_x0000_t202" coordsize="21600,21600" o:spt="202" path="m,l,21600r21600,l21600,xe">
          <v:stroke joinstyle="miter"/>
          <v:path gradientshapeok="t" o:connecttype="rect"/>
        </v:shapetype>
        <v:shape id="Casella di testo 47" o:spid="_x0000_s1031" type="#_x0000_t202" style="position:absolute;margin-left:150pt;margin-top:48.4pt;width:299.95pt;height:127.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" filled="f" stroked="f">
          <v:textbox inset="0,0,0,0">
            <w:txbxContent>
              <w:p w:rsidR="008564D4" w:rsidRDefault="008564D4">
                <w:pPr>
                  <w:spacing w:before="9" w:line="242" w:lineRule="auto"/>
                  <w:ind w:left="724" w:right="721"/>
                  <w:jc w:val="center"/>
                  <w:rPr>
                    <w:sz w:val="28"/>
                  </w:rPr>
                </w:pPr>
                <w:r>
                  <w:rPr>
                    <w:sz w:val="28"/>
                  </w:rPr>
                  <w:t>Istituto</w:t>
                </w:r>
                <w:r>
                  <w:rPr>
                    <w:spacing w:val="-10"/>
                    <w:sz w:val="28"/>
                  </w:rPr>
                  <w:t xml:space="preserve"> </w:t>
                </w:r>
                <w:r>
                  <w:rPr>
                    <w:sz w:val="28"/>
                  </w:rPr>
                  <w:t>Statale</w:t>
                </w:r>
                <w:r>
                  <w:rPr>
                    <w:spacing w:val="-11"/>
                    <w:sz w:val="28"/>
                  </w:rPr>
                  <w:t xml:space="preserve"> </w:t>
                </w:r>
                <w:r>
                  <w:rPr>
                    <w:sz w:val="28"/>
                  </w:rPr>
                  <w:t>di</w:t>
                </w:r>
                <w:r>
                  <w:rPr>
                    <w:spacing w:val="-10"/>
                    <w:sz w:val="28"/>
                  </w:rPr>
                  <w:t xml:space="preserve"> </w:t>
                </w:r>
                <w:r>
                  <w:rPr>
                    <w:sz w:val="28"/>
                  </w:rPr>
                  <w:t>Istruzione</w:t>
                </w:r>
                <w:r>
                  <w:rPr>
                    <w:spacing w:val="-11"/>
                    <w:sz w:val="28"/>
                  </w:rPr>
                  <w:t xml:space="preserve"> </w:t>
                </w:r>
                <w:r>
                  <w:rPr>
                    <w:sz w:val="28"/>
                  </w:rPr>
                  <w:t>Secondaria di Secondo Grado</w:t>
                </w:r>
              </w:p>
              <w:p w:rsidR="008564D4" w:rsidRDefault="008564D4">
                <w:pPr>
                  <w:spacing w:line="270" w:lineRule="exact"/>
                  <w:ind w:left="1187"/>
                  <w:rPr>
                    <w:i/>
                  </w:rPr>
                </w:pPr>
                <w:r>
                  <w:rPr>
                    <w:i/>
                  </w:rPr>
                  <w:t>POLO</w:t>
                </w:r>
                <w:r>
                  <w:rPr>
                    <w:i/>
                    <w:spacing w:val="-1"/>
                  </w:rPr>
                  <w:t xml:space="preserve"> </w:t>
                </w:r>
                <w:r>
                  <w:rPr>
                    <w:i/>
                  </w:rPr>
                  <w:t>TECNOLOGICO</w:t>
                </w:r>
                <w:r>
                  <w:rPr>
                    <w:i/>
                    <w:spacing w:val="-1"/>
                  </w:rPr>
                  <w:t xml:space="preserve"> </w:t>
                </w:r>
                <w:r>
                  <w:rPr>
                    <w:i/>
                    <w:spacing w:val="-2"/>
                  </w:rPr>
                  <w:t>IMPERIESE</w:t>
                </w:r>
              </w:p>
              <w:p w:rsidR="008564D4" w:rsidRDefault="008564D4">
                <w:pPr>
                  <w:ind w:left="20"/>
                </w:pPr>
                <w:proofErr w:type="spellStart"/>
                <w:r>
                  <w:rPr>
                    <w:b/>
                  </w:rPr>
                  <w:t>I.T.I.</w:t>
                </w:r>
                <w:proofErr w:type="spellEnd"/>
                <w:r>
                  <w:rPr>
                    <w:b/>
                    <w:spacing w:val="-4"/>
                  </w:rPr>
                  <w:t xml:space="preserve"> </w:t>
                </w:r>
                <w:r>
                  <w:t>“</w:t>
                </w:r>
                <w:proofErr w:type="spellStart"/>
                <w:r>
                  <w:t>G.Galilei</w:t>
                </w:r>
                <w:proofErr w:type="spellEnd"/>
                <w:r>
                  <w:t>”-</w:t>
                </w:r>
                <w:r>
                  <w:rPr>
                    <w:spacing w:val="-3"/>
                  </w:rPr>
                  <w:t xml:space="preserve"> </w:t>
                </w:r>
                <w:proofErr w:type="spellStart"/>
                <w:r>
                  <w:rPr>
                    <w:b/>
                  </w:rPr>
                  <w:t>I.T.T.L</w:t>
                </w:r>
                <w:proofErr w:type="spellEnd"/>
                <w:r>
                  <w:rPr>
                    <w:b/>
                  </w:rPr>
                  <w:t>.</w:t>
                </w:r>
                <w:r>
                  <w:t>.</w:t>
                </w:r>
                <w:r>
                  <w:rPr>
                    <w:spacing w:val="-2"/>
                  </w:rPr>
                  <w:t xml:space="preserve"> </w:t>
                </w:r>
                <w:r>
                  <w:t>“</w:t>
                </w:r>
                <w:proofErr w:type="spellStart"/>
                <w:r>
                  <w:t>A.Doria</w:t>
                </w:r>
                <w:proofErr w:type="spellEnd"/>
                <w:r>
                  <w:t>”</w:t>
                </w:r>
                <w:r>
                  <w:rPr>
                    <w:spacing w:val="-2"/>
                  </w:rPr>
                  <w:t xml:space="preserve"> </w:t>
                </w:r>
                <w:r>
                  <w:t>-</w:t>
                </w:r>
                <w:r>
                  <w:rPr>
                    <w:spacing w:val="-2"/>
                  </w:rPr>
                  <w:t xml:space="preserve"> </w:t>
                </w:r>
                <w:proofErr w:type="spellStart"/>
                <w:r>
                  <w:rPr>
                    <w:b/>
                  </w:rPr>
                  <w:t>I.P.S.S.C.</w:t>
                </w:r>
                <w:proofErr w:type="spellEnd"/>
                <w:r>
                  <w:rPr>
                    <w:b/>
                    <w:spacing w:val="-2"/>
                  </w:rPr>
                  <w:t xml:space="preserve"> </w:t>
                </w:r>
                <w:r>
                  <w:rPr>
                    <w:spacing w:val="-2"/>
                  </w:rPr>
                  <w:t>“</w:t>
                </w:r>
                <w:proofErr w:type="spellStart"/>
                <w:r>
                  <w:rPr>
                    <w:spacing w:val="-2"/>
                  </w:rPr>
                  <w:t>U.Calvi</w:t>
                </w:r>
                <w:proofErr w:type="spellEnd"/>
                <w:r>
                  <w:rPr>
                    <w:spacing w:val="-2"/>
                  </w:rPr>
                  <w:t>”</w:t>
                </w:r>
              </w:p>
              <w:p w:rsidR="008564D4" w:rsidRDefault="008564D4">
                <w:pPr>
                  <w:spacing w:before="2"/>
                  <w:ind w:left="332" w:right="328"/>
                  <w:jc w:val="center"/>
                </w:pPr>
                <w:r>
                  <w:t>Via</w:t>
                </w:r>
                <w:r>
                  <w:rPr>
                    <w:spacing w:val="-4"/>
                  </w:rPr>
                  <w:t xml:space="preserve"> </w:t>
                </w:r>
                <w:r>
                  <w:t>Santa</w:t>
                </w:r>
                <w:r>
                  <w:rPr>
                    <w:spacing w:val="-4"/>
                  </w:rPr>
                  <w:t xml:space="preserve"> </w:t>
                </w:r>
                <w:r>
                  <w:t>Lucia</w:t>
                </w:r>
                <w:r>
                  <w:rPr>
                    <w:spacing w:val="-6"/>
                  </w:rPr>
                  <w:t xml:space="preserve"> </w:t>
                </w:r>
                <w:r>
                  <w:t>31</w:t>
                </w:r>
                <w:r>
                  <w:rPr>
                    <w:spacing w:val="-3"/>
                  </w:rPr>
                  <w:t xml:space="preserve"> </w:t>
                </w:r>
                <w:r>
                  <w:t>–</w:t>
                </w:r>
                <w:r>
                  <w:rPr>
                    <w:spacing w:val="-4"/>
                  </w:rPr>
                  <w:t xml:space="preserve"> </w:t>
                </w:r>
                <w:r>
                  <w:t>18100</w:t>
                </w:r>
                <w:r>
                  <w:rPr>
                    <w:spacing w:val="-4"/>
                  </w:rPr>
                  <w:t xml:space="preserve"> </w:t>
                </w:r>
                <w:r>
                  <w:t>Imperia</w:t>
                </w:r>
                <w:r>
                  <w:rPr>
                    <w:spacing w:val="-3"/>
                  </w:rPr>
                  <w:t xml:space="preserve"> </w:t>
                </w:r>
                <w:r>
                  <w:t>–</w:t>
                </w:r>
                <w:r>
                  <w:rPr>
                    <w:spacing w:val="-4"/>
                  </w:rPr>
                  <w:t xml:space="preserve"> </w:t>
                </w:r>
                <w:r>
                  <w:t>C.F.</w:t>
                </w:r>
                <w:r>
                  <w:rPr>
                    <w:spacing w:val="-4"/>
                  </w:rPr>
                  <w:t xml:space="preserve"> </w:t>
                </w:r>
                <w:r>
                  <w:t>80011330083 Tel. 0183.29.59.58</w:t>
                </w:r>
              </w:p>
              <w:p w:rsidR="008564D4" w:rsidRDefault="006E0D5D">
                <w:pPr>
                  <w:ind w:left="1273" w:right="1268" w:hanging="1"/>
                  <w:jc w:val="center"/>
                </w:pPr>
                <w:hyperlink r:id="rId4">
                  <w:r w:rsidR="008564D4">
                    <w:rPr>
                      <w:spacing w:val="-2"/>
                    </w:rPr>
                    <w:t>email:</w:t>
                  </w:r>
                  <w:r w:rsidR="008564D4">
                    <w:rPr>
                      <w:color w:val="000080"/>
                      <w:spacing w:val="-2"/>
                      <w:u w:val="single" w:color="000080"/>
                    </w:rPr>
                    <w:t>imis002001@istruzione.it</w:t>
                  </w:r>
                </w:hyperlink>
                <w:r w:rsidR="008564D4">
                  <w:rPr>
                    <w:color w:val="000080"/>
                    <w:spacing w:val="-2"/>
                  </w:rPr>
                  <w:t xml:space="preserve"> </w:t>
                </w:r>
                <w:r w:rsidR="008564D4">
                  <w:t>PEC:</w:t>
                </w:r>
                <w:r w:rsidR="008564D4">
                  <w:rPr>
                    <w:spacing w:val="-15"/>
                  </w:rPr>
                  <w:t xml:space="preserve"> </w:t>
                </w:r>
                <w:hyperlink r:id="rId5">
                  <w:r w:rsidR="008564D4">
                    <w:rPr>
                      <w:color w:val="1154CC"/>
                      <w:u w:val="single" w:color="1154CC"/>
                    </w:rPr>
                    <w:t>imis002001@pec.istruzione.it</w:t>
                  </w:r>
                </w:hyperlink>
              </w:p>
              <w:p w:rsidR="008564D4" w:rsidRDefault="008564D4">
                <w:pPr>
                  <w:spacing w:line="274" w:lineRule="exact"/>
                  <w:ind w:left="724" w:right="724"/>
                  <w:jc w:val="center"/>
                </w:pPr>
                <w:r>
                  <w:rPr>
                    <w:spacing w:val="-2"/>
                  </w:rPr>
                  <w:t>sito:</w:t>
                </w:r>
                <w:hyperlink r:id="rId6">
                  <w:r>
                    <w:rPr>
                      <w:color w:val="000080"/>
                      <w:spacing w:val="-2"/>
                      <w:u w:val="single" w:color="000080"/>
                    </w:rPr>
                    <w:t>www.polotecnologicoimperiese.edu.it</w:t>
                  </w:r>
                </w:hyperlink>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4D4" w:rsidRDefault="008564D4">
    <w:pPr>
      <w:pStyle w:val="Corpodeltesto"/>
      <w:spacing w:line="14" w:lineRule="auto"/>
    </w:pPr>
    <w:r>
      <w:rPr>
        <w:noProof/>
        <w:lang w:eastAsia="it-IT"/>
      </w:rPr>
      <w:drawing>
        <wp:anchor distT="0" distB="0" distL="0" distR="0" simplePos="0" relativeHeight="251661824" behindDoc="1" locked="0" layoutInCell="1" allowOverlap="1">
          <wp:simplePos x="0" y="0"/>
          <wp:positionH relativeFrom="page">
            <wp:posOffset>5868050</wp:posOffset>
          </wp:positionH>
          <wp:positionV relativeFrom="page">
            <wp:posOffset>1193408</wp:posOffset>
          </wp:positionV>
          <wp:extent cx="917023" cy="103059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917023" cy="1030599"/>
                  </a:xfrm>
                  <a:prstGeom prst="rect">
                    <a:avLst/>
                  </a:prstGeom>
                </pic:spPr>
              </pic:pic>
            </a:graphicData>
          </a:graphic>
        </wp:anchor>
      </w:drawing>
    </w:r>
    <w:r>
      <w:rPr>
        <w:noProof/>
        <w:lang w:eastAsia="it-IT"/>
      </w:rPr>
      <w:drawing>
        <wp:anchor distT="0" distB="0" distL="0" distR="0" simplePos="0" relativeHeight="251662848" behindDoc="1" locked="0" layoutInCell="1" allowOverlap="1">
          <wp:simplePos x="0" y="0"/>
          <wp:positionH relativeFrom="page">
            <wp:posOffset>724890</wp:posOffset>
          </wp:positionH>
          <wp:positionV relativeFrom="page">
            <wp:posOffset>1285862</wp:posOffset>
          </wp:positionV>
          <wp:extent cx="854219" cy="858366"/>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 cstate="print"/>
                  <a:stretch>
                    <a:fillRect/>
                  </a:stretch>
                </pic:blipFill>
                <pic:spPr>
                  <a:xfrm>
                    <a:off x="0" y="0"/>
                    <a:ext cx="854219" cy="858366"/>
                  </a:xfrm>
                  <a:prstGeom prst="rect">
                    <a:avLst/>
                  </a:prstGeom>
                </pic:spPr>
              </pic:pic>
            </a:graphicData>
          </a:graphic>
        </wp:anchor>
      </w:drawing>
    </w:r>
    <w:r w:rsidR="006E0D5D">
      <w:rPr>
        <w:noProof/>
      </w:rPr>
      <w:pict>
        <v:shapetype id="_x0000_t202" coordsize="21600,21600" o:spt="202" path="m,l,21600r21600,l21600,xe">
          <v:stroke joinstyle="miter"/>
          <v:path gradientshapeok="t" o:connecttype="rect"/>
        </v:shapetype>
        <v:shape id="Casella di testo 46" o:spid="_x0000_s1030" type="#_x0000_t202" style="position:absolute;margin-left:156.8pt;margin-top:47.8pt;width:275.25pt;height:122.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" filled="f" stroked="f">
          <v:textbox inset="0,0,0,0">
            <w:txbxContent>
              <w:p w:rsidR="008564D4" w:rsidRDefault="008564D4">
                <w:pPr>
                  <w:spacing w:before="9" w:line="242" w:lineRule="auto"/>
                  <w:ind w:left="475" w:right="476"/>
                  <w:jc w:val="center"/>
                  <w:rPr>
                    <w:sz w:val="28"/>
                  </w:rPr>
                </w:pPr>
                <w:r>
                  <w:rPr>
                    <w:sz w:val="28"/>
                  </w:rPr>
                  <w:t>Istituto</w:t>
                </w:r>
                <w:r>
                  <w:rPr>
                    <w:spacing w:val="-10"/>
                    <w:sz w:val="28"/>
                  </w:rPr>
                  <w:t xml:space="preserve"> </w:t>
                </w:r>
                <w:r>
                  <w:rPr>
                    <w:sz w:val="28"/>
                  </w:rPr>
                  <w:t>Statale</w:t>
                </w:r>
                <w:r>
                  <w:rPr>
                    <w:spacing w:val="-11"/>
                    <w:sz w:val="28"/>
                  </w:rPr>
                  <w:t xml:space="preserve"> </w:t>
                </w:r>
                <w:r>
                  <w:rPr>
                    <w:sz w:val="28"/>
                  </w:rPr>
                  <w:t>di</w:t>
                </w:r>
                <w:r>
                  <w:rPr>
                    <w:spacing w:val="-10"/>
                    <w:sz w:val="28"/>
                  </w:rPr>
                  <w:t xml:space="preserve"> </w:t>
                </w:r>
                <w:r>
                  <w:rPr>
                    <w:sz w:val="28"/>
                  </w:rPr>
                  <w:t>Istruzione</w:t>
                </w:r>
                <w:r>
                  <w:rPr>
                    <w:spacing w:val="-11"/>
                    <w:sz w:val="28"/>
                  </w:rPr>
                  <w:t xml:space="preserve"> </w:t>
                </w:r>
                <w:r>
                  <w:rPr>
                    <w:sz w:val="28"/>
                  </w:rPr>
                  <w:t>Secondaria di Secondo Grado</w:t>
                </w:r>
              </w:p>
              <w:p w:rsidR="008564D4" w:rsidRDefault="008564D4">
                <w:pPr>
                  <w:spacing w:line="249" w:lineRule="exact"/>
                  <w:ind w:left="1088"/>
                  <w:rPr>
                    <w:i/>
                  </w:rPr>
                </w:pPr>
                <w:r>
                  <w:rPr>
                    <w:i/>
                  </w:rPr>
                  <w:t>POLO</w:t>
                </w:r>
                <w:r>
                  <w:rPr>
                    <w:i/>
                    <w:spacing w:val="-8"/>
                  </w:rPr>
                  <w:t xml:space="preserve"> </w:t>
                </w:r>
                <w:r>
                  <w:rPr>
                    <w:i/>
                  </w:rPr>
                  <w:t>TECNOLOGICO</w:t>
                </w:r>
                <w:r>
                  <w:rPr>
                    <w:i/>
                    <w:spacing w:val="-7"/>
                  </w:rPr>
                  <w:t xml:space="preserve"> </w:t>
                </w:r>
                <w:r>
                  <w:rPr>
                    <w:i/>
                    <w:spacing w:val="-2"/>
                  </w:rPr>
                  <w:t>IMPERIESE</w:t>
                </w:r>
              </w:p>
              <w:p w:rsidR="008564D4" w:rsidRDefault="008564D4">
                <w:pPr>
                  <w:spacing w:line="252" w:lineRule="exact"/>
                  <w:ind w:left="20"/>
                </w:pPr>
                <w:proofErr w:type="spellStart"/>
                <w:r>
                  <w:rPr>
                    <w:b/>
                  </w:rPr>
                  <w:t>I.T.I.</w:t>
                </w:r>
                <w:proofErr w:type="spellEnd"/>
                <w:r>
                  <w:rPr>
                    <w:b/>
                    <w:spacing w:val="-4"/>
                  </w:rPr>
                  <w:t xml:space="preserve"> </w:t>
                </w:r>
                <w:r>
                  <w:t>“</w:t>
                </w:r>
                <w:proofErr w:type="spellStart"/>
                <w:r>
                  <w:t>G.Galilei</w:t>
                </w:r>
                <w:proofErr w:type="spellEnd"/>
                <w:r>
                  <w:t>”-</w:t>
                </w:r>
                <w:r>
                  <w:rPr>
                    <w:spacing w:val="-8"/>
                  </w:rPr>
                  <w:t xml:space="preserve"> </w:t>
                </w:r>
                <w:proofErr w:type="spellStart"/>
                <w:r>
                  <w:rPr>
                    <w:b/>
                  </w:rPr>
                  <w:t>I.T.T.L</w:t>
                </w:r>
                <w:proofErr w:type="spellEnd"/>
                <w:r>
                  <w:rPr>
                    <w:b/>
                  </w:rPr>
                  <w:t>.</w:t>
                </w:r>
                <w:r>
                  <w:t>.</w:t>
                </w:r>
                <w:r>
                  <w:rPr>
                    <w:spacing w:val="-4"/>
                  </w:rPr>
                  <w:t xml:space="preserve"> </w:t>
                </w:r>
                <w:r>
                  <w:t>“</w:t>
                </w:r>
                <w:proofErr w:type="spellStart"/>
                <w:r>
                  <w:t>A.Doria</w:t>
                </w:r>
                <w:proofErr w:type="spellEnd"/>
                <w:r>
                  <w:t>”</w:t>
                </w:r>
                <w:r>
                  <w:rPr>
                    <w:spacing w:val="-2"/>
                  </w:rPr>
                  <w:t xml:space="preserve"> </w:t>
                </w:r>
                <w:r>
                  <w:t>-</w:t>
                </w:r>
                <w:r>
                  <w:rPr>
                    <w:spacing w:val="-8"/>
                  </w:rPr>
                  <w:t xml:space="preserve"> </w:t>
                </w:r>
                <w:proofErr w:type="spellStart"/>
                <w:r>
                  <w:rPr>
                    <w:b/>
                  </w:rPr>
                  <w:t>I.P.S.S.C.</w:t>
                </w:r>
                <w:proofErr w:type="spellEnd"/>
                <w:r>
                  <w:rPr>
                    <w:b/>
                    <w:spacing w:val="-6"/>
                  </w:rPr>
                  <w:t xml:space="preserve"> </w:t>
                </w:r>
                <w:r>
                  <w:rPr>
                    <w:spacing w:val="-2"/>
                  </w:rPr>
                  <w:t>“</w:t>
                </w:r>
                <w:proofErr w:type="spellStart"/>
                <w:r>
                  <w:rPr>
                    <w:spacing w:val="-2"/>
                  </w:rPr>
                  <w:t>U.Calvi</w:t>
                </w:r>
                <w:proofErr w:type="spellEnd"/>
                <w:r>
                  <w:rPr>
                    <w:spacing w:val="-2"/>
                  </w:rPr>
                  <w:t>”</w:t>
                </w:r>
              </w:p>
              <w:p w:rsidR="008564D4" w:rsidRDefault="008564D4">
                <w:pPr>
                  <w:spacing w:before="1"/>
                  <w:ind w:left="82" w:right="84"/>
                  <w:jc w:val="center"/>
                </w:pPr>
                <w:r>
                  <w:t>Via</w:t>
                </w:r>
                <w:r>
                  <w:rPr>
                    <w:spacing w:val="-4"/>
                  </w:rPr>
                  <w:t xml:space="preserve"> </w:t>
                </w:r>
                <w:r>
                  <w:t>Santa</w:t>
                </w:r>
                <w:r>
                  <w:rPr>
                    <w:spacing w:val="-4"/>
                  </w:rPr>
                  <w:t xml:space="preserve"> </w:t>
                </w:r>
                <w:r>
                  <w:t>Lucia</w:t>
                </w:r>
                <w:r>
                  <w:rPr>
                    <w:spacing w:val="-6"/>
                  </w:rPr>
                  <w:t xml:space="preserve"> </w:t>
                </w:r>
                <w:r>
                  <w:t>31</w:t>
                </w:r>
                <w:r>
                  <w:rPr>
                    <w:spacing w:val="-3"/>
                  </w:rPr>
                  <w:t xml:space="preserve"> </w:t>
                </w:r>
                <w:r>
                  <w:t>–</w:t>
                </w:r>
                <w:r>
                  <w:rPr>
                    <w:spacing w:val="-4"/>
                  </w:rPr>
                  <w:t xml:space="preserve"> </w:t>
                </w:r>
                <w:r>
                  <w:t>18100</w:t>
                </w:r>
                <w:r>
                  <w:rPr>
                    <w:spacing w:val="-4"/>
                  </w:rPr>
                  <w:t xml:space="preserve"> </w:t>
                </w:r>
                <w:r>
                  <w:t>Imperia</w:t>
                </w:r>
                <w:r>
                  <w:rPr>
                    <w:spacing w:val="-3"/>
                  </w:rPr>
                  <w:t xml:space="preserve"> </w:t>
                </w:r>
                <w:r>
                  <w:t>–</w:t>
                </w:r>
                <w:r>
                  <w:rPr>
                    <w:spacing w:val="-4"/>
                  </w:rPr>
                  <w:t xml:space="preserve"> </w:t>
                </w:r>
                <w:r>
                  <w:t>C.F.</w:t>
                </w:r>
                <w:r>
                  <w:rPr>
                    <w:spacing w:val="-4"/>
                  </w:rPr>
                  <w:t xml:space="preserve"> </w:t>
                </w:r>
                <w:r>
                  <w:t>80011330083 Tel. 0183.29.59.58</w:t>
                </w:r>
              </w:p>
              <w:p w:rsidR="008564D4" w:rsidRDefault="006E0D5D">
                <w:pPr>
                  <w:ind w:left="1151" w:right="1153"/>
                  <w:jc w:val="center"/>
                </w:pPr>
                <w:hyperlink r:id="rId3">
                  <w:r w:rsidR="008564D4">
                    <w:rPr>
                      <w:spacing w:val="-2"/>
                    </w:rPr>
                    <w:t>email:</w:t>
                  </w:r>
                  <w:r w:rsidR="008564D4">
                    <w:rPr>
                      <w:color w:val="000080"/>
                      <w:spacing w:val="-2"/>
                      <w:u w:val="single" w:color="000080"/>
                    </w:rPr>
                    <w:t>imis002001@istruzione.it</w:t>
                  </w:r>
                </w:hyperlink>
                <w:r w:rsidR="008564D4">
                  <w:rPr>
                    <w:color w:val="000080"/>
                    <w:spacing w:val="-2"/>
                  </w:rPr>
                  <w:t xml:space="preserve"> </w:t>
                </w:r>
                <w:r w:rsidR="008564D4">
                  <w:t>PEC:</w:t>
                </w:r>
                <w:r w:rsidR="008564D4">
                  <w:rPr>
                    <w:spacing w:val="-14"/>
                  </w:rPr>
                  <w:t xml:space="preserve"> </w:t>
                </w:r>
                <w:hyperlink r:id="rId4">
                  <w:r w:rsidR="008564D4">
                    <w:rPr>
                      <w:color w:val="1154CC"/>
                      <w:u w:val="single" w:color="1154CC"/>
                    </w:rPr>
                    <w:t>imis002001@pec.istruzione.it</w:t>
                  </w:r>
                </w:hyperlink>
              </w:p>
              <w:p w:rsidR="008564D4" w:rsidRDefault="008564D4">
                <w:pPr>
                  <w:ind w:left="476" w:right="476"/>
                  <w:jc w:val="center"/>
                </w:pPr>
                <w:r>
                  <w:rPr>
                    <w:spacing w:val="-2"/>
                  </w:rPr>
                  <w:t>sito:</w:t>
                </w:r>
                <w:hyperlink r:id="rId5">
                  <w:r>
                    <w:rPr>
                      <w:color w:val="000080"/>
                      <w:spacing w:val="-2"/>
                      <w:u w:val="single" w:color="000080"/>
                    </w:rPr>
                    <w:t>www.polotecnologicoimperiese.edu.it</w:t>
                  </w:r>
                </w:hyperlink>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1"/>
      <w:tblW w:w="9780" w:type="dxa"/>
      <w:tblInd w:w="108" w:type="dxa"/>
      <w:tblBorders>
        <w:top w:val="nil"/>
        <w:left w:val="nil"/>
        <w:bottom w:val="nil"/>
        <w:right w:val="nil"/>
        <w:insideH w:val="nil"/>
        <w:insideV w:val="nil"/>
      </w:tblBorders>
      <w:tblLayout w:type="fixed"/>
      <w:tblLook w:val="0400"/>
    </w:tblPr>
    <w:tblGrid>
      <w:gridCol w:w="1627"/>
      <w:gridCol w:w="6479"/>
      <w:gridCol w:w="1674"/>
    </w:tblGrid>
    <w:tr w:rsidR="008564D4" w:rsidTr="006C33B3">
      <w:tc>
        <w:tcPr>
          <w:tcW w:w="1627" w:type="dxa"/>
          <w:vAlign w:val="center"/>
        </w:tcPr>
        <w:p w:rsidR="008564D4" w:rsidRDefault="008564D4" w:rsidP="00A749AB">
          <w:pPr>
            <w:jc w:val="center"/>
          </w:pPr>
          <w:r>
            <w:rPr>
              <w:noProof/>
              <w:lang w:bidi="ar-SA"/>
            </w:rPr>
            <w:drawing>
              <wp:inline distT="0" distB="0" distL="0" distR="0">
                <wp:extent cx="891540" cy="891540"/>
                <wp:effectExtent l="0" t="0" r="381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inline>
            </w:drawing>
          </w:r>
        </w:p>
      </w:tc>
      <w:tc>
        <w:tcPr>
          <w:tcW w:w="6479" w:type="dxa"/>
        </w:tcPr>
        <w:p w:rsidR="008564D4" w:rsidRDefault="008564D4" w:rsidP="00A749AB">
          <w:pPr>
            <w:keepNext/>
            <w:pBdr>
              <w:top w:val="nil"/>
              <w:left w:val="nil"/>
              <w:bottom w:val="nil"/>
              <w:right w:val="nil"/>
              <w:between w:val="nil"/>
            </w:pBdr>
            <w:jc w:val="center"/>
            <w:rPr>
              <w:rFonts w:ascii="Sorts Mill Goudy" w:eastAsia="Sorts Mill Goudy" w:hAnsi="Sorts Mill Goudy" w:cs="Sorts Mill Goudy"/>
              <w:sz w:val="28"/>
              <w:szCs w:val="28"/>
            </w:rPr>
          </w:pPr>
          <w:r>
            <w:rPr>
              <w:rFonts w:ascii="Sorts Mill Goudy" w:eastAsia="Sorts Mill Goudy" w:hAnsi="Sorts Mill Goudy" w:cs="Sorts Mill Goudy"/>
              <w:sz w:val="28"/>
              <w:szCs w:val="28"/>
            </w:rPr>
            <w:t>Istituto Statale di Istruzione Secondaria</w:t>
          </w:r>
        </w:p>
        <w:p w:rsidR="008564D4" w:rsidRDefault="008564D4" w:rsidP="00A749AB">
          <w:pPr>
            <w:keepNext/>
            <w:pBdr>
              <w:top w:val="nil"/>
              <w:left w:val="nil"/>
              <w:bottom w:val="nil"/>
              <w:right w:val="nil"/>
              <w:between w:val="nil"/>
            </w:pBdr>
            <w:jc w:val="center"/>
            <w:rPr>
              <w:rFonts w:ascii="Sorts Mill Goudy" w:eastAsia="Sorts Mill Goudy" w:hAnsi="Sorts Mill Goudy" w:cs="Sorts Mill Goudy"/>
              <w:sz w:val="28"/>
              <w:szCs w:val="28"/>
            </w:rPr>
          </w:pPr>
          <w:r>
            <w:rPr>
              <w:rFonts w:ascii="Sorts Mill Goudy" w:eastAsia="Sorts Mill Goudy" w:hAnsi="Sorts Mill Goudy" w:cs="Sorts Mill Goudy"/>
              <w:sz w:val="28"/>
              <w:szCs w:val="28"/>
            </w:rPr>
            <w:t>di Secondo Grado</w:t>
          </w:r>
        </w:p>
        <w:p w:rsidR="008564D4" w:rsidRDefault="008564D4" w:rsidP="00A749AB">
          <w:pPr>
            <w:jc w:val="center"/>
            <w:rPr>
              <w:i/>
            </w:rPr>
          </w:pPr>
          <w:r>
            <w:rPr>
              <w:i/>
            </w:rPr>
            <w:t>POLO TECNOLOGICO IMPERIESE</w:t>
          </w:r>
        </w:p>
        <w:p w:rsidR="008564D4" w:rsidRDefault="008564D4" w:rsidP="00A749AB">
          <w:pPr>
            <w:jc w:val="center"/>
          </w:pPr>
          <w:r>
            <w:rPr>
              <w:b/>
            </w:rPr>
            <w:t>I.T.I.</w:t>
          </w:r>
          <w:r>
            <w:t xml:space="preserve"> “G. Galilei” - </w:t>
          </w:r>
          <w:r>
            <w:rPr>
              <w:b/>
            </w:rPr>
            <w:t>I.T.T.L.</w:t>
          </w:r>
          <w:r>
            <w:t xml:space="preserve"> “A. Doria” - </w:t>
          </w:r>
          <w:r>
            <w:rPr>
              <w:b/>
            </w:rPr>
            <w:t>I.P.S.S.C.</w:t>
          </w:r>
          <w:r>
            <w:t xml:space="preserve"> “U. Calvi”</w:t>
          </w:r>
        </w:p>
        <w:p w:rsidR="008564D4" w:rsidRDefault="008564D4" w:rsidP="00A749AB">
          <w:pPr>
            <w:keepNext/>
            <w:pBdr>
              <w:top w:val="nil"/>
              <w:left w:val="nil"/>
              <w:bottom w:val="nil"/>
              <w:right w:val="nil"/>
              <w:between w:val="nil"/>
            </w:pBdr>
            <w:jc w:val="center"/>
            <w:rPr>
              <w:rFonts w:eastAsia="Times New Roman" w:cs="Times New Roman"/>
            </w:rPr>
          </w:pPr>
          <w:r>
            <w:rPr>
              <w:rFonts w:eastAsia="Times New Roman" w:cs="Times New Roman"/>
              <w:sz w:val="22"/>
              <w:szCs w:val="22"/>
            </w:rPr>
            <w:t>Via Santa Lucia 31 – 18100 Imperia – C.F. 80011330083</w:t>
          </w:r>
        </w:p>
        <w:p w:rsidR="008564D4" w:rsidRPr="005E657F" w:rsidRDefault="008564D4" w:rsidP="00A749AB">
          <w:pPr>
            <w:keepNext/>
            <w:pBdr>
              <w:top w:val="nil"/>
              <w:left w:val="nil"/>
              <w:bottom w:val="nil"/>
              <w:right w:val="nil"/>
              <w:between w:val="nil"/>
            </w:pBdr>
            <w:jc w:val="center"/>
            <w:rPr>
              <w:rFonts w:eastAsia="Times New Roman" w:cs="Times New Roman"/>
              <w:lang w:val="en-US"/>
            </w:rPr>
          </w:pPr>
          <w:r w:rsidRPr="005E657F">
            <w:rPr>
              <w:rFonts w:eastAsia="Times New Roman" w:cs="Times New Roman"/>
              <w:sz w:val="22"/>
              <w:szCs w:val="22"/>
              <w:lang w:val="en-US"/>
            </w:rPr>
            <w:t>Tel. 0183.29.59.58</w:t>
          </w:r>
        </w:p>
        <w:p w:rsidR="008564D4" w:rsidRPr="005E657F" w:rsidRDefault="008564D4" w:rsidP="00A749AB">
          <w:pPr>
            <w:jc w:val="center"/>
            <w:rPr>
              <w:lang w:val="en-US"/>
            </w:rPr>
          </w:pPr>
          <w:r w:rsidRPr="005E657F">
            <w:rPr>
              <w:lang w:val="en-US"/>
            </w:rPr>
            <w:t>mail:</w:t>
          </w:r>
          <w:r w:rsidR="006E0D5D">
            <w:fldChar w:fldCharType="begin"/>
          </w:r>
          <w:r w:rsidR="006E0D5D" w:rsidRPr="00617C36">
            <w:rPr>
              <w:lang w:val="en-US"/>
            </w:rPr>
            <w:instrText>HYPERLINK "mailto:imis002001@istruzione.it" \h</w:instrText>
          </w:r>
          <w:r w:rsidR="006E0D5D">
            <w:fldChar w:fldCharType="separate"/>
          </w:r>
          <w:r w:rsidRPr="005E657F">
            <w:rPr>
              <w:color w:val="000080"/>
              <w:u w:val="single"/>
              <w:lang w:val="en-US"/>
            </w:rPr>
            <w:t>imis002001@istruzione.it</w:t>
          </w:r>
          <w:r w:rsidR="006E0D5D">
            <w:fldChar w:fldCharType="end"/>
          </w:r>
        </w:p>
        <w:p w:rsidR="008564D4" w:rsidRPr="005E657F" w:rsidRDefault="008564D4" w:rsidP="00A749AB">
          <w:pPr>
            <w:jc w:val="center"/>
            <w:rPr>
              <w:lang w:val="en-US"/>
            </w:rPr>
          </w:pPr>
          <w:r w:rsidRPr="005E657F">
            <w:rPr>
              <w:lang w:val="en-US"/>
            </w:rPr>
            <w:t xml:space="preserve">PEC: </w:t>
          </w:r>
          <w:hyperlink r:id="rId2">
            <w:r w:rsidRPr="005E657F">
              <w:rPr>
                <w:color w:val="1155CC"/>
                <w:u w:val="single"/>
                <w:lang w:val="en-US"/>
              </w:rPr>
              <w:t>imis002001@pec.istruzione.it</w:t>
            </w:r>
          </w:hyperlink>
        </w:p>
        <w:p w:rsidR="008564D4" w:rsidRDefault="008564D4" w:rsidP="00A749AB">
          <w:pPr>
            <w:jc w:val="center"/>
            <w:rPr>
              <w:color w:val="000080"/>
              <w:u w:val="single"/>
            </w:rPr>
          </w:pPr>
          <w:r>
            <w:t xml:space="preserve">sito: </w:t>
          </w:r>
          <w:hyperlink r:id="rId3" w:history="1">
            <w:r w:rsidRPr="00B53877">
              <w:rPr>
                <w:rStyle w:val="Collegamentoipertestuale"/>
              </w:rPr>
              <w:t>www.polotecnologicoimperiese.edu.it</w:t>
            </w:r>
          </w:hyperlink>
        </w:p>
        <w:p w:rsidR="008564D4" w:rsidRDefault="008564D4" w:rsidP="00A749AB">
          <w:pPr>
            <w:jc w:val="center"/>
          </w:pPr>
        </w:p>
        <w:p w:rsidR="008564D4" w:rsidRDefault="008564D4" w:rsidP="00A749AB">
          <w:pPr>
            <w:jc w:val="center"/>
          </w:pPr>
          <w:r>
            <w:rPr>
              <w:noProof/>
              <w:lang w:bidi="ar-SA"/>
            </w:rPr>
            <w:drawing>
              <wp:inline distT="0" distB="0" distL="0" distR="0">
                <wp:extent cx="1962785" cy="487680"/>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1962785" cy="487680"/>
                        </a:xfrm>
                        <a:prstGeom prst="rect">
                          <a:avLst/>
                        </a:prstGeom>
                        <a:ln/>
                      </pic:spPr>
                    </pic:pic>
                  </a:graphicData>
                </a:graphic>
              </wp:inline>
            </w:drawing>
          </w:r>
        </w:p>
      </w:tc>
      <w:tc>
        <w:tcPr>
          <w:tcW w:w="1674" w:type="dxa"/>
          <w:vAlign w:val="center"/>
        </w:tcPr>
        <w:p w:rsidR="008564D4" w:rsidRDefault="008564D4" w:rsidP="00A749AB">
          <w:pPr>
            <w:jc w:val="center"/>
          </w:pPr>
          <w:r>
            <w:rPr>
              <w:noProof/>
              <w:lang w:bidi="ar-SA"/>
            </w:rPr>
            <w:drawing>
              <wp:inline distT="0" distB="0" distL="0" distR="0">
                <wp:extent cx="925434" cy="1039010"/>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25434" cy="1039010"/>
                        </a:xfrm>
                        <a:prstGeom prst="rect">
                          <a:avLst/>
                        </a:prstGeom>
                        <a:ln/>
                      </pic:spPr>
                    </pic:pic>
                  </a:graphicData>
                </a:graphic>
              </wp:inline>
            </w:drawing>
          </w:r>
        </w:p>
      </w:tc>
    </w:tr>
  </w:tbl>
  <w:p w:rsidR="008564D4" w:rsidRPr="00A749AB" w:rsidRDefault="008564D4" w:rsidP="00A749AB">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1">
    <w:nsid w:val="00000003"/>
    <w:multiLevelType w:val="multilevel"/>
    <w:tmpl w:val="00000003"/>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abstractNum w:abstractNumId="2">
    <w:nsid w:val="00000004"/>
    <w:multiLevelType w:val="multilevel"/>
    <w:tmpl w:val="00000004"/>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
    <w:nsid w:val="03D7754D"/>
    <w:multiLevelType w:val="hybridMultilevel"/>
    <w:tmpl w:val="A6664544"/>
    <w:lvl w:ilvl="0" w:tplc="A9ACB14A">
      <w:numFmt w:val="bullet"/>
      <w:lvlText w:val="•"/>
      <w:lvlJc w:val="left"/>
      <w:pPr>
        <w:ind w:left="630" w:hanging="248"/>
      </w:pPr>
      <w:rPr>
        <w:rFonts w:ascii="Times New Roman" w:eastAsia="Times New Roman" w:hAnsi="Times New Roman" w:cs="Times New Roman" w:hint="default"/>
        <w:b w:val="0"/>
        <w:bCs w:val="0"/>
        <w:i w:val="0"/>
        <w:iCs w:val="0"/>
        <w:spacing w:val="0"/>
        <w:w w:val="93"/>
        <w:sz w:val="17"/>
        <w:szCs w:val="17"/>
        <w:lang w:val="it-IT" w:eastAsia="en-US" w:bidi="ar-SA"/>
      </w:rPr>
    </w:lvl>
    <w:lvl w:ilvl="1" w:tplc="06AC42A6">
      <w:numFmt w:val="bullet"/>
      <w:lvlText w:val="•"/>
      <w:lvlJc w:val="left"/>
      <w:pPr>
        <w:ind w:left="1591" w:hanging="248"/>
      </w:pPr>
      <w:rPr>
        <w:rFonts w:hint="default"/>
        <w:lang w:val="it-IT" w:eastAsia="en-US" w:bidi="ar-SA"/>
      </w:rPr>
    </w:lvl>
    <w:lvl w:ilvl="2" w:tplc="2F121710">
      <w:numFmt w:val="bullet"/>
      <w:lvlText w:val="•"/>
      <w:lvlJc w:val="left"/>
      <w:pPr>
        <w:ind w:left="2542" w:hanging="248"/>
      </w:pPr>
      <w:rPr>
        <w:rFonts w:hint="default"/>
        <w:lang w:val="it-IT" w:eastAsia="en-US" w:bidi="ar-SA"/>
      </w:rPr>
    </w:lvl>
    <w:lvl w:ilvl="3" w:tplc="242043EC">
      <w:numFmt w:val="bullet"/>
      <w:lvlText w:val="•"/>
      <w:lvlJc w:val="left"/>
      <w:pPr>
        <w:ind w:left="3493" w:hanging="248"/>
      </w:pPr>
      <w:rPr>
        <w:rFonts w:hint="default"/>
        <w:lang w:val="it-IT" w:eastAsia="en-US" w:bidi="ar-SA"/>
      </w:rPr>
    </w:lvl>
    <w:lvl w:ilvl="4" w:tplc="40463716">
      <w:numFmt w:val="bullet"/>
      <w:lvlText w:val="•"/>
      <w:lvlJc w:val="left"/>
      <w:pPr>
        <w:ind w:left="4444" w:hanging="248"/>
      </w:pPr>
      <w:rPr>
        <w:rFonts w:hint="default"/>
        <w:lang w:val="it-IT" w:eastAsia="en-US" w:bidi="ar-SA"/>
      </w:rPr>
    </w:lvl>
    <w:lvl w:ilvl="5" w:tplc="8EFE3E78">
      <w:numFmt w:val="bullet"/>
      <w:lvlText w:val="•"/>
      <w:lvlJc w:val="left"/>
      <w:pPr>
        <w:ind w:left="5395" w:hanging="248"/>
      </w:pPr>
      <w:rPr>
        <w:rFonts w:hint="default"/>
        <w:lang w:val="it-IT" w:eastAsia="en-US" w:bidi="ar-SA"/>
      </w:rPr>
    </w:lvl>
    <w:lvl w:ilvl="6" w:tplc="E0084462">
      <w:numFmt w:val="bullet"/>
      <w:lvlText w:val="•"/>
      <w:lvlJc w:val="left"/>
      <w:pPr>
        <w:ind w:left="6346" w:hanging="248"/>
      </w:pPr>
      <w:rPr>
        <w:rFonts w:hint="default"/>
        <w:lang w:val="it-IT" w:eastAsia="en-US" w:bidi="ar-SA"/>
      </w:rPr>
    </w:lvl>
    <w:lvl w:ilvl="7" w:tplc="CB76E350">
      <w:numFmt w:val="bullet"/>
      <w:lvlText w:val="•"/>
      <w:lvlJc w:val="left"/>
      <w:pPr>
        <w:ind w:left="7297" w:hanging="248"/>
      </w:pPr>
      <w:rPr>
        <w:rFonts w:hint="default"/>
        <w:lang w:val="it-IT" w:eastAsia="en-US" w:bidi="ar-SA"/>
      </w:rPr>
    </w:lvl>
    <w:lvl w:ilvl="8" w:tplc="FC865E30">
      <w:numFmt w:val="bullet"/>
      <w:lvlText w:val="•"/>
      <w:lvlJc w:val="left"/>
      <w:pPr>
        <w:ind w:left="8248" w:hanging="248"/>
      </w:pPr>
      <w:rPr>
        <w:rFonts w:hint="default"/>
        <w:lang w:val="it-IT" w:eastAsia="en-US" w:bidi="ar-SA"/>
      </w:rPr>
    </w:lvl>
  </w:abstractNum>
  <w:abstractNum w:abstractNumId="4">
    <w:nsid w:val="08ED1289"/>
    <w:multiLevelType w:val="hybridMultilevel"/>
    <w:tmpl w:val="66566E5E"/>
    <w:lvl w:ilvl="0" w:tplc="A3E2994E">
      <w:start w:val="1"/>
      <w:numFmt w:val="lowerLetter"/>
      <w:lvlText w:val="%1."/>
      <w:lvlJc w:val="left"/>
      <w:pPr>
        <w:ind w:left="953" w:hanging="360"/>
      </w:pPr>
      <w:rPr>
        <w:rFonts w:ascii="Times New Roman" w:eastAsia="Times New Roman" w:hAnsi="Times New Roman" w:cs="Times New Roman" w:hint="default"/>
        <w:b w:val="0"/>
        <w:bCs w:val="0"/>
        <w:i w:val="0"/>
        <w:iCs w:val="0"/>
        <w:spacing w:val="-1"/>
        <w:w w:val="100"/>
        <w:sz w:val="24"/>
        <w:szCs w:val="24"/>
        <w:lang w:val="it-IT" w:eastAsia="en-US" w:bidi="ar-SA"/>
      </w:rPr>
    </w:lvl>
    <w:lvl w:ilvl="1" w:tplc="BC102222">
      <w:numFmt w:val="bullet"/>
      <w:lvlText w:val="•"/>
      <w:lvlJc w:val="left"/>
      <w:pPr>
        <w:ind w:left="1872" w:hanging="360"/>
      </w:pPr>
      <w:rPr>
        <w:rFonts w:hint="default"/>
        <w:lang w:val="it-IT" w:eastAsia="en-US" w:bidi="ar-SA"/>
      </w:rPr>
    </w:lvl>
    <w:lvl w:ilvl="2" w:tplc="C4D47A7A">
      <w:numFmt w:val="bullet"/>
      <w:lvlText w:val="•"/>
      <w:lvlJc w:val="left"/>
      <w:pPr>
        <w:ind w:left="2785" w:hanging="360"/>
      </w:pPr>
      <w:rPr>
        <w:rFonts w:hint="default"/>
        <w:lang w:val="it-IT" w:eastAsia="en-US" w:bidi="ar-SA"/>
      </w:rPr>
    </w:lvl>
    <w:lvl w:ilvl="3" w:tplc="382ECF16">
      <w:numFmt w:val="bullet"/>
      <w:lvlText w:val="•"/>
      <w:lvlJc w:val="left"/>
      <w:pPr>
        <w:ind w:left="3697" w:hanging="360"/>
      </w:pPr>
      <w:rPr>
        <w:rFonts w:hint="default"/>
        <w:lang w:val="it-IT" w:eastAsia="en-US" w:bidi="ar-SA"/>
      </w:rPr>
    </w:lvl>
    <w:lvl w:ilvl="4" w:tplc="2F52CD02">
      <w:numFmt w:val="bullet"/>
      <w:lvlText w:val="•"/>
      <w:lvlJc w:val="left"/>
      <w:pPr>
        <w:ind w:left="4610" w:hanging="360"/>
      </w:pPr>
      <w:rPr>
        <w:rFonts w:hint="default"/>
        <w:lang w:val="it-IT" w:eastAsia="en-US" w:bidi="ar-SA"/>
      </w:rPr>
    </w:lvl>
    <w:lvl w:ilvl="5" w:tplc="3DB497EA">
      <w:numFmt w:val="bullet"/>
      <w:lvlText w:val="•"/>
      <w:lvlJc w:val="left"/>
      <w:pPr>
        <w:ind w:left="5523" w:hanging="360"/>
      </w:pPr>
      <w:rPr>
        <w:rFonts w:hint="default"/>
        <w:lang w:val="it-IT" w:eastAsia="en-US" w:bidi="ar-SA"/>
      </w:rPr>
    </w:lvl>
    <w:lvl w:ilvl="6" w:tplc="760071BE">
      <w:numFmt w:val="bullet"/>
      <w:lvlText w:val="•"/>
      <w:lvlJc w:val="left"/>
      <w:pPr>
        <w:ind w:left="6435" w:hanging="360"/>
      </w:pPr>
      <w:rPr>
        <w:rFonts w:hint="default"/>
        <w:lang w:val="it-IT" w:eastAsia="en-US" w:bidi="ar-SA"/>
      </w:rPr>
    </w:lvl>
    <w:lvl w:ilvl="7" w:tplc="0A4451B2">
      <w:numFmt w:val="bullet"/>
      <w:lvlText w:val="•"/>
      <w:lvlJc w:val="left"/>
      <w:pPr>
        <w:ind w:left="7348" w:hanging="360"/>
      </w:pPr>
      <w:rPr>
        <w:rFonts w:hint="default"/>
        <w:lang w:val="it-IT" w:eastAsia="en-US" w:bidi="ar-SA"/>
      </w:rPr>
    </w:lvl>
    <w:lvl w:ilvl="8" w:tplc="7B56FFAE">
      <w:numFmt w:val="bullet"/>
      <w:lvlText w:val="•"/>
      <w:lvlJc w:val="left"/>
      <w:pPr>
        <w:ind w:left="8261" w:hanging="360"/>
      </w:pPr>
      <w:rPr>
        <w:rFonts w:hint="default"/>
        <w:lang w:val="it-IT" w:eastAsia="en-US" w:bidi="ar-SA"/>
      </w:rPr>
    </w:lvl>
  </w:abstractNum>
  <w:abstractNum w:abstractNumId="5">
    <w:nsid w:val="0DA410F4"/>
    <w:multiLevelType w:val="multilevel"/>
    <w:tmpl w:val="4D7E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5B530C"/>
    <w:multiLevelType w:val="multilevel"/>
    <w:tmpl w:val="6DFE1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777A74"/>
    <w:multiLevelType w:val="hybridMultilevel"/>
    <w:tmpl w:val="F1B4432A"/>
    <w:lvl w:ilvl="0" w:tplc="FA5E9282">
      <w:start w:val="1"/>
      <w:numFmt w:val="decimal"/>
      <w:lvlText w:val="(%1)"/>
      <w:lvlJc w:val="left"/>
      <w:pPr>
        <w:ind w:left="933" w:hanging="360"/>
      </w:pPr>
      <w:rPr>
        <w:rFonts w:ascii="Times New Roman" w:eastAsia="Times New Roman" w:hAnsi="Times New Roman" w:cs="Times New Roman" w:hint="default"/>
        <w:b/>
        <w:bCs/>
        <w:i w:val="0"/>
        <w:iCs w:val="0"/>
        <w:spacing w:val="0"/>
        <w:w w:val="100"/>
        <w:sz w:val="20"/>
        <w:szCs w:val="20"/>
        <w:lang w:val="it-IT" w:eastAsia="en-US" w:bidi="ar-SA"/>
      </w:rPr>
    </w:lvl>
    <w:lvl w:ilvl="1" w:tplc="7BD03E3E">
      <w:numFmt w:val="bullet"/>
      <w:lvlText w:val="o"/>
      <w:lvlJc w:val="left"/>
      <w:pPr>
        <w:ind w:left="933" w:hanging="360"/>
      </w:pPr>
      <w:rPr>
        <w:rFonts w:ascii="Courier New" w:eastAsia="Courier New" w:hAnsi="Courier New" w:cs="Courier New" w:hint="default"/>
        <w:b w:val="0"/>
        <w:bCs w:val="0"/>
        <w:i w:val="0"/>
        <w:iCs w:val="0"/>
        <w:spacing w:val="0"/>
        <w:w w:val="100"/>
        <w:sz w:val="24"/>
        <w:szCs w:val="24"/>
        <w:lang w:val="it-IT" w:eastAsia="en-US" w:bidi="ar-SA"/>
      </w:rPr>
    </w:lvl>
    <w:lvl w:ilvl="2" w:tplc="4F9C8468">
      <w:numFmt w:val="bullet"/>
      <w:lvlText w:val="•"/>
      <w:lvlJc w:val="left"/>
      <w:pPr>
        <w:ind w:left="2765" w:hanging="360"/>
      </w:pPr>
      <w:rPr>
        <w:rFonts w:hint="default"/>
        <w:lang w:val="it-IT" w:eastAsia="en-US" w:bidi="ar-SA"/>
      </w:rPr>
    </w:lvl>
    <w:lvl w:ilvl="3" w:tplc="06820042">
      <w:numFmt w:val="bullet"/>
      <w:lvlText w:val="•"/>
      <w:lvlJc w:val="left"/>
      <w:pPr>
        <w:ind w:left="3677" w:hanging="360"/>
      </w:pPr>
      <w:rPr>
        <w:rFonts w:hint="default"/>
        <w:lang w:val="it-IT" w:eastAsia="en-US" w:bidi="ar-SA"/>
      </w:rPr>
    </w:lvl>
    <w:lvl w:ilvl="4" w:tplc="40649378">
      <w:numFmt w:val="bullet"/>
      <w:lvlText w:val="•"/>
      <w:lvlJc w:val="left"/>
      <w:pPr>
        <w:ind w:left="4590" w:hanging="360"/>
      </w:pPr>
      <w:rPr>
        <w:rFonts w:hint="default"/>
        <w:lang w:val="it-IT" w:eastAsia="en-US" w:bidi="ar-SA"/>
      </w:rPr>
    </w:lvl>
    <w:lvl w:ilvl="5" w:tplc="E9807A8E">
      <w:numFmt w:val="bullet"/>
      <w:lvlText w:val="•"/>
      <w:lvlJc w:val="left"/>
      <w:pPr>
        <w:ind w:left="5503" w:hanging="360"/>
      </w:pPr>
      <w:rPr>
        <w:rFonts w:hint="default"/>
        <w:lang w:val="it-IT" w:eastAsia="en-US" w:bidi="ar-SA"/>
      </w:rPr>
    </w:lvl>
    <w:lvl w:ilvl="6" w:tplc="4104C2BC">
      <w:numFmt w:val="bullet"/>
      <w:lvlText w:val="•"/>
      <w:lvlJc w:val="left"/>
      <w:pPr>
        <w:ind w:left="6415" w:hanging="360"/>
      </w:pPr>
      <w:rPr>
        <w:rFonts w:hint="default"/>
        <w:lang w:val="it-IT" w:eastAsia="en-US" w:bidi="ar-SA"/>
      </w:rPr>
    </w:lvl>
    <w:lvl w:ilvl="7" w:tplc="46BCEE6C">
      <w:numFmt w:val="bullet"/>
      <w:lvlText w:val="•"/>
      <w:lvlJc w:val="left"/>
      <w:pPr>
        <w:ind w:left="7328" w:hanging="360"/>
      </w:pPr>
      <w:rPr>
        <w:rFonts w:hint="default"/>
        <w:lang w:val="it-IT" w:eastAsia="en-US" w:bidi="ar-SA"/>
      </w:rPr>
    </w:lvl>
    <w:lvl w:ilvl="8" w:tplc="34B8F7E6">
      <w:numFmt w:val="bullet"/>
      <w:lvlText w:val="•"/>
      <w:lvlJc w:val="left"/>
      <w:pPr>
        <w:ind w:left="8241" w:hanging="360"/>
      </w:pPr>
      <w:rPr>
        <w:rFonts w:hint="default"/>
        <w:lang w:val="it-IT" w:eastAsia="en-US" w:bidi="ar-SA"/>
      </w:rPr>
    </w:lvl>
  </w:abstractNum>
  <w:abstractNum w:abstractNumId="8">
    <w:nsid w:val="120F7C07"/>
    <w:multiLevelType w:val="hybridMultilevel"/>
    <w:tmpl w:val="C9507A30"/>
    <w:lvl w:ilvl="0" w:tplc="FCCA77C2">
      <w:numFmt w:val="bullet"/>
      <w:lvlText w:val="-"/>
      <w:lvlJc w:val="left"/>
      <w:pPr>
        <w:ind w:left="933" w:hanging="360"/>
      </w:pPr>
      <w:rPr>
        <w:rFonts w:ascii="Times New Roman" w:eastAsia="Times New Roman" w:hAnsi="Times New Roman" w:cs="Times New Roman" w:hint="default"/>
        <w:b w:val="0"/>
        <w:bCs w:val="0"/>
        <w:i w:val="0"/>
        <w:iCs w:val="0"/>
        <w:spacing w:val="0"/>
        <w:w w:val="99"/>
        <w:sz w:val="20"/>
        <w:szCs w:val="20"/>
        <w:lang w:val="it-IT" w:eastAsia="en-US" w:bidi="ar-SA"/>
      </w:rPr>
    </w:lvl>
    <w:lvl w:ilvl="1" w:tplc="D78A47C8">
      <w:numFmt w:val="bullet"/>
      <w:lvlText w:val="•"/>
      <w:lvlJc w:val="left"/>
      <w:pPr>
        <w:ind w:left="1846" w:hanging="360"/>
      </w:pPr>
      <w:rPr>
        <w:rFonts w:hint="default"/>
        <w:lang w:val="it-IT" w:eastAsia="en-US" w:bidi="ar-SA"/>
      </w:rPr>
    </w:lvl>
    <w:lvl w:ilvl="2" w:tplc="302A11BC">
      <w:numFmt w:val="bullet"/>
      <w:lvlText w:val="•"/>
      <w:lvlJc w:val="left"/>
      <w:pPr>
        <w:ind w:left="2753" w:hanging="360"/>
      </w:pPr>
      <w:rPr>
        <w:rFonts w:hint="default"/>
        <w:lang w:val="it-IT" w:eastAsia="en-US" w:bidi="ar-SA"/>
      </w:rPr>
    </w:lvl>
    <w:lvl w:ilvl="3" w:tplc="B9D490AE">
      <w:numFmt w:val="bullet"/>
      <w:lvlText w:val="•"/>
      <w:lvlJc w:val="left"/>
      <w:pPr>
        <w:ind w:left="3659" w:hanging="360"/>
      </w:pPr>
      <w:rPr>
        <w:rFonts w:hint="default"/>
        <w:lang w:val="it-IT" w:eastAsia="en-US" w:bidi="ar-SA"/>
      </w:rPr>
    </w:lvl>
    <w:lvl w:ilvl="4" w:tplc="D772EFAC">
      <w:numFmt w:val="bullet"/>
      <w:lvlText w:val="•"/>
      <w:lvlJc w:val="left"/>
      <w:pPr>
        <w:ind w:left="4566" w:hanging="360"/>
      </w:pPr>
      <w:rPr>
        <w:rFonts w:hint="default"/>
        <w:lang w:val="it-IT" w:eastAsia="en-US" w:bidi="ar-SA"/>
      </w:rPr>
    </w:lvl>
    <w:lvl w:ilvl="5" w:tplc="50FAF6C0">
      <w:numFmt w:val="bullet"/>
      <w:lvlText w:val="•"/>
      <w:lvlJc w:val="left"/>
      <w:pPr>
        <w:ind w:left="5473" w:hanging="360"/>
      </w:pPr>
      <w:rPr>
        <w:rFonts w:hint="default"/>
        <w:lang w:val="it-IT" w:eastAsia="en-US" w:bidi="ar-SA"/>
      </w:rPr>
    </w:lvl>
    <w:lvl w:ilvl="6" w:tplc="E9E6C9F2">
      <w:numFmt w:val="bullet"/>
      <w:lvlText w:val="•"/>
      <w:lvlJc w:val="left"/>
      <w:pPr>
        <w:ind w:left="6379" w:hanging="360"/>
      </w:pPr>
      <w:rPr>
        <w:rFonts w:hint="default"/>
        <w:lang w:val="it-IT" w:eastAsia="en-US" w:bidi="ar-SA"/>
      </w:rPr>
    </w:lvl>
    <w:lvl w:ilvl="7" w:tplc="FDD8CD2A">
      <w:numFmt w:val="bullet"/>
      <w:lvlText w:val="•"/>
      <w:lvlJc w:val="left"/>
      <w:pPr>
        <w:ind w:left="7286" w:hanging="360"/>
      </w:pPr>
      <w:rPr>
        <w:rFonts w:hint="default"/>
        <w:lang w:val="it-IT" w:eastAsia="en-US" w:bidi="ar-SA"/>
      </w:rPr>
    </w:lvl>
    <w:lvl w:ilvl="8" w:tplc="482C4676">
      <w:numFmt w:val="bullet"/>
      <w:lvlText w:val="•"/>
      <w:lvlJc w:val="left"/>
      <w:pPr>
        <w:ind w:left="8193" w:hanging="360"/>
      </w:pPr>
      <w:rPr>
        <w:rFonts w:hint="default"/>
        <w:lang w:val="it-IT" w:eastAsia="en-US" w:bidi="ar-SA"/>
      </w:rPr>
    </w:lvl>
  </w:abstractNum>
  <w:abstractNum w:abstractNumId="9">
    <w:nsid w:val="14006843"/>
    <w:multiLevelType w:val="hybridMultilevel"/>
    <w:tmpl w:val="2A127676"/>
    <w:lvl w:ilvl="0" w:tplc="F7AC18D6">
      <w:start w:val="1"/>
      <w:numFmt w:val="decimal"/>
      <w:lvlText w:val="%1."/>
      <w:lvlJc w:val="left"/>
      <w:pPr>
        <w:ind w:left="128" w:hanging="174"/>
      </w:pPr>
      <w:rPr>
        <w:rFonts w:hint="default"/>
        <w:spacing w:val="-1"/>
        <w:w w:val="90"/>
        <w:lang w:val="it-IT" w:eastAsia="en-US" w:bidi="ar-SA"/>
      </w:rPr>
    </w:lvl>
    <w:lvl w:ilvl="1" w:tplc="2EB2D1DA">
      <w:start w:val="1"/>
      <w:numFmt w:val="lowerLetter"/>
      <w:lvlText w:val="%2)"/>
      <w:lvlJc w:val="left"/>
      <w:pPr>
        <w:ind w:left="311" w:hanging="186"/>
      </w:pPr>
      <w:rPr>
        <w:rFonts w:hint="default"/>
        <w:spacing w:val="-1"/>
        <w:w w:val="94"/>
        <w:lang w:val="it-IT" w:eastAsia="en-US" w:bidi="ar-SA"/>
      </w:rPr>
    </w:lvl>
    <w:lvl w:ilvl="2" w:tplc="1DACDA4E">
      <w:numFmt w:val="bullet"/>
      <w:lvlText w:val="•"/>
      <w:lvlJc w:val="left"/>
      <w:pPr>
        <w:ind w:left="1412" w:hanging="186"/>
      </w:pPr>
      <w:rPr>
        <w:rFonts w:hint="default"/>
        <w:lang w:val="it-IT" w:eastAsia="en-US" w:bidi="ar-SA"/>
      </w:rPr>
    </w:lvl>
    <w:lvl w:ilvl="3" w:tplc="A5F099EA">
      <w:numFmt w:val="bullet"/>
      <w:lvlText w:val="•"/>
      <w:lvlJc w:val="left"/>
      <w:pPr>
        <w:ind w:left="2504" w:hanging="186"/>
      </w:pPr>
      <w:rPr>
        <w:rFonts w:hint="default"/>
        <w:lang w:val="it-IT" w:eastAsia="en-US" w:bidi="ar-SA"/>
      </w:rPr>
    </w:lvl>
    <w:lvl w:ilvl="4" w:tplc="0A84E68C">
      <w:numFmt w:val="bullet"/>
      <w:lvlText w:val="•"/>
      <w:lvlJc w:val="left"/>
      <w:pPr>
        <w:ind w:left="3597" w:hanging="186"/>
      </w:pPr>
      <w:rPr>
        <w:rFonts w:hint="default"/>
        <w:lang w:val="it-IT" w:eastAsia="en-US" w:bidi="ar-SA"/>
      </w:rPr>
    </w:lvl>
    <w:lvl w:ilvl="5" w:tplc="446EC278">
      <w:numFmt w:val="bullet"/>
      <w:lvlText w:val="•"/>
      <w:lvlJc w:val="left"/>
      <w:pPr>
        <w:ind w:left="4689" w:hanging="186"/>
      </w:pPr>
      <w:rPr>
        <w:rFonts w:hint="default"/>
        <w:lang w:val="it-IT" w:eastAsia="en-US" w:bidi="ar-SA"/>
      </w:rPr>
    </w:lvl>
    <w:lvl w:ilvl="6" w:tplc="1F28BFF6">
      <w:numFmt w:val="bullet"/>
      <w:lvlText w:val="•"/>
      <w:lvlJc w:val="left"/>
      <w:pPr>
        <w:ind w:left="5781" w:hanging="186"/>
      </w:pPr>
      <w:rPr>
        <w:rFonts w:hint="default"/>
        <w:lang w:val="it-IT" w:eastAsia="en-US" w:bidi="ar-SA"/>
      </w:rPr>
    </w:lvl>
    <w:lvl w:ilvl="7" w:tplc="CCD80930">
      <w:numFmt w:val="bullet"/>
      <w:lvlText w:val="•"/>
      <w:lvlJc w:val="left"/>
      <w:pPr>
        <w:ind w:left="6874" w:hanging="186"/>
      </w:pPr>
      <w:rPr>
        <w:rFonts w:hint="default"/>
        <w:lang w:val="it-IT" w:eastAsia="en-US" w:bidi="ar-SA"/>
      </w:rPr>
    </w:lvl>
    <w:lvl w:ilvl="8" w:tplc="CA76B81A">
      <w:numFmt w:val="bullet"/>
      <w:lvlText w:val="•"/>
      <w:lvlJc w:val="left"/>
      <w:pPr>
        <w:ind w:left="7966" w:hanging="186"/>
      </w:pPr>
      <w:rPr>
        <w:rFonts w:hint="default"/>
        <w:lang w:val="it-IT" w:eastAsia="en-US" w:bidi="ar-SA"/>
      </w:rPr>
    </w:lvl>
  </w:abstractNum>
  <w:abstractNum w:abstractNumId="10">
    <w:nsid w:val="14CF6F48"/>
    <w:multiLevelType w:val="hybridMultilevel"/>
    <w:tmpl w:val="DEEC934A"/>
    <w:lvl w:ilvl="0" w:tplc="86866684">
      <w:numFmt w:val="bullet"/>
      <w:lvlText w:val="-"/>
      <w:lvlJc w:val="left"/>
      <w:pPr>
        <w:ind w:left="1429" w:hanging="360"/>
      </w:pPr>
      <w:rPr>
        <w:rFonts w:ascii="Calibri" w:eastAsia="Calibri" w:hAnsi="Calibri" w:cs="Calibri"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start w:val="1"/>
      <w:numFmt w:val="bullet"/>
      <w:lvlText w:val=""/>
      <w:lvlJc w:val="left"/>
      <w:pPr>
        <w:ind w:left="3589" w:hanging="360"/>
      </w:pPr>
      <w:rPr>
        <w:rFonts w:ascii="Symbol" w:hAnsi="Symbol" w:hint="default"/>
      </w:rPr>
    </w:lvl>
    <w:lvl w:ilvl="4" w:tplc="04100003">
      <w:start w:val="1"/>
      <w:numFmt w:val="bullet"/>
      <w:lvlText w:val="o"/>
      <w:lvlJc w:val="left"/>
      <w:pPr>
        <w:ind w:left="4309" w:hanging="360"/>
      </w:pPr>
      <w:rPr>
        <w:rFonts w:ascii="Courier New" w:hAnsi="Courier New" w:cs="Courier New" w:hint="default"/>
      </w:rPr>
    </w:lvl>
    <w:lvl w:ilvl="5" w:tplc="04100005">
      <w:start w:val="1"/>
      <w:numFmt w:val="bullet"/>
      <w:lvlText w:val=""/>
      <w:lvlJc w:val="left"/>
      <w:pPr>
        <w:ind w:left="5029" w:hanging="360"/>
      </w:pPr>
      <w:rPr>
        <w:rFonts w:ascii="Wingdings" w:hAnsi="Wingdings" w:hint="default"/>
      </w:rPr>
    </w:lvl>
    <w:lvl w:ilvl="6" w:tplc="04100001">
      <w:start w:val="1"/>
      <w:numFmt w:val="bullet"/>
      <w:lvlText w:val=""/>
      <w:lvlJc w:val="left"/>
      <w:pPr>
        <w:ind w:left="5749" w:hanging="360"/>
      </w:pPr>
      <w:rPr>
        <w:rFonts w:ascii="Symbol" w:hAnsi="Symbol" w:hint="default"/>
      </w:rPr>
    </w:lvl>
    <w:lvl w:ilvl="7" w:tplc="04100003">
      <w:start w:val="1"/>
      <w:numFmt w:val="bullet"/>
      <w:lvlText w:val="o"/>
      <w:lvlJc w:val="left"/>
      <w:pPr>
        <w:ind w:left="6469" w:hanging="360"/>
      </w:pPr>
      <w:rPr>
        <w:rFonts w:ascii="Courier New" w:hAnsi="Courier New" w:cs="Courier New" w:hint="default"/>
      </w:rPr>
    </w:lvl>
    <w:lvl w:ilvl="8" w:tplc="04100005">
      <w:start w:val="1"/>
      <w:numFmt w:val="bullet"/>
      <w:lvlText w:val=""/>
      <w:lvlJc w:val="left"/>
      <w:pPr>
        <w:ind w:left="7189" w:hanging="360"/>
      </w:pPr>
      <w:rPr>
        <w:rFonts w:ascii="Wingdings" w:hAnsi="Wingdings" w:hint="default"/>
      </w:rPr>
    </w:lvl>
  </w:abstractNum>
  <w:abstractNum w:abstractNumId="11">
    <w:nsid w:val="1631792B"/>
    <w:multiLevelType w:val="multilevel"/>
    <w:tmpl w:val="6D585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EC3339"/>
    <w:multiLevelType w:val="hybridMultilevel"/>
    <w:tmpl w:val="C4E2B476"/>
    <w:lvl w:ilvl="0" w:tplc="A4F00864">
      <w:numFmt w:val="bullet"/>
      <w:lvlText w:val=""/>
      <w:lvlJc w:val="left"/>
      <w:pPr>
        <w:ind w:left="496" w:hanging="344"/>
      </w:pPr>
      <w:rPr>
        <w:rFonts w:ascii="Symbol" w:eastAsia="Symbol" w:hAnsi="Symbol" w:cs="Symbol" w:hint="default"/>
        <w:b w:val="0"/>
        <w:bCs w:val="0"/>
        <w:i w:val="0"/>
        <w:iCs w:val="0"/>
        <w:spacing w:val="0"/>
        <w:w w:val="59"/>
        <w:sz w:val="32"/>
        <w:szCs w:val="32"/>
        <w:lang w:val="it-IT" w:eastAsia="en-US" w:bidi="ar-SA"/>
      </w:rPr>
    </w:lvl>
    <w:lvl w:ilvl="1" w:tplc="51C8B566">
      <w:numFmt w:val="bullet"/>
      <w:lvlText w:val="•"/>
      <w:lvlJc w:val="left"/>
      <w:pPr>
        <w:ind w:left="1450" w:hanging="344"/>
      </w:pPr>
      <w:rPr>
        <w:rFonts w:hint="default"/>
        <w:lang w:val="it-IT" w:eastAsia="en-US" w:bidi="ar-SA"/>
      </w:rPr>
    </w:lvl>
    <w:lvl w:ilvl="2" w:tplc="9ED6E8A0">
      <w:numFmt w:val="bullet"/>
      <w:lvlText w:val="•"/>
      <w:lvlJc w:val="left"/>
      <w:pPr>
        <w:ind w:left="2401" w:hanging="344"/>
      </w:pPr>
      <w:rPr>
        <w:rFonts w:hint="default"/>
        <w:lang w:val="it-IT" w:eastAsia="en-US" w:bidi="ar-SA"/>
      </w:rPr>
    </w:lvl>
    <w:lvl w:ilvl="3" w:tplc="F14C86A4">
      <w:numFmt w:val="bullet"/>
      <w:lvlText w:val="•"/>
      <w:lvlJc w:val="left"/>
      <w:pPr>
        <w:ind w:left="3351" w:hanging="344"/>
      </w:pPr>
      <w:rPr>
        <w:rFonts w:hint="default"/>
        <w:lang w:val="it-IT" w:eastAsia="en-US" w:bidi="ar-SA"/>
      </w:rPr>
    </w:lvl>
    <w:lvl w:ilvl="4" w:tplc="CA8E661C">
      <w:numFmt w:val="bullet"/>
      <w:lvlText w:val="•"/>
      <w:lvlJc w:val="left"/>
      <w:pPr>
        <w:ind w:left="4302" w:hanging="344"/>
      </w:pPr>
      <w:rPr>
        <w:rFonts w:hint="default"/>
        <w:lang w:val="it-IT" w:eastAsia="en-US" w:bidi="ar-SA"/>
      </w:rPr>
    </w:lvl>
    <w:lvl w:ilvl="5" w:tplc="D4AC7E4E">
      <w:numFmt w:val="bullet"/>
      <w:lvlText w:val="•"/>
      <w:lvlJc w:val="left"/>
      <w:pPr>
        <w:ind w:left="5253" w:hanging="344"/>
      </w:pPr>
      <w:rPr>
        <w:rFonts w:hint="default"/>
        <w:lang w:val="it-IT" w:eastAsia="en-US" w:bidi="ar-SA"/>
      </w:rPr>
    </w:lvl>
    <w:lvl w:ilvl="6" w:tplc="12B89D62">
      <w:numFmt w:val="bullet"/>
      <w:lvlText w:val="•"/>
      <w:lvlJc w:val="left"/>
      <w:pPr>
        <w:ind w:left="6203" w:hanging="344"/>
      </w:pPr>
      <w:rPr>
        <w:rFonts w:hint="default"/>
        <w:lang w:val="it-IT" w:eastAsia="en-US" w:bidi="ar-SA"/>
      </w:rPr>
    </w:lvl>
    <w:lvl w:ilvl="7" w:tplc="24FE6C44">
      <w:numFmt w:val="bullet"/>
      <w:lvlText w:val="•"/>
      <w:lvlJc w:val="left"/>
      <w:pPr>
        <w:ind w:left="7154" w:hanging="344"/>
      </w:pPr>
      <w:rPr>
        <w:rFonts w:hint="default"/>
        <w:lang w:val="it-IT" w:eastAsia="en-US" w:bidi="ar-SA"/>
      </w:rPr>
    </w:lvl>
    <w:lvl w:ilvl="8" w:tplc="CA9C4A54">
      <w:numFmt w:val="bullet"/>
      <w:lvlText w:val="•"/>
      <w:lvlJc w:val="left"/>
      <w:pPr>
        <w:ind w:left="8105" w:hanging="344"/>
      </w:pPr>
      <w:rPr>
        <w:rFonts w:hint="default"/>
        <w:lang w:val="it-IT" w:eastAsia="en-US" w:bidi="ar-SA"/>
      </w:rPr>
    </w:lvl>
  </w:abstractNum>
  <w:abstractNum w:abstractNumId="13">
    <w:nsid w:val="25CD5C48"/>
    <w:multiLevelType w:val="hybridMultilevel"/>
    <w:tmpl w:val="F536AE5C"/>
    <w:lvl w:ilvl="0" w:tplc="81505EAE">
      <w:start w:val="1"/>
      <w:numFmt w:val="decimal"/>
      <w:lvlText w:val="%1."/>
      <w:lvlJc w:val="left"/>
      <w:pPr>
        <w:ind w:left="953"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CC987080">
      <w:numFmt w:val="bullet"/>
      <w:lvlText w:val="•"/>
      <w:lvlJc w:val="left"/>
      <w:pPr>
        <w:ind w:left="1872" w:hanging="360"/>
      </w:pPr>
      <w:rPr>
        <w:rFonts w:hint="default"/>
        <w:lang w:val="it-IT" w:eastAsia="en-US" w:bidi="ar-SA"/>
      </w:rPr>
    </w:lvl>
    <w:lvl w:ilvl="2" w:tplc="75D848DC">
      <w:numFmt w:val="bullet"/>
      <w:lvlText w:val="•"/>
      <w:lvlJc w:val="left"/>
      <w:pPr>
        <w:ind w:left="2785" w:hanging="360"/>
      </w:pPr>
      <w:rPr>
        <w:rFonts w:hint="default"/>
        <w:lang w:val="it-IT" w:eastAsia="en-US" w:bidi="ar-SA"/>
      </w:rPr>
    </w:lvl>
    <w:lvl w:ilvl="3" w:tplc="8F321D98">
      <w:numFmt w:val="bullet"/>
      <w:lvlText w:val="•"/>
      <w:lvlJc w:val="left"/>
      <w:pPr>
        <w:ind w:left="3697" w:hanging="360"/>
      </w:pPr>
      <w:rPr>
        <w:rFonts w:hint="default"/>
        <w:lang w:val="it-IT" w:eastAsia="en-US" w:bidi="ar-SA"/>
      </w:rPr>
    </w:lvl>
    <w:lvl w:ilvl="4" w:tplc="B5ACF6EE">
      <w:numFmt w:val="bullet"/>
      <w:lvlText w:val="•"/>
      <w:lvlJc w:val="left"/>
      <w:pPr>
        <w:ind w:left="4610" w:hanging="360"/>
      </w:pPr>
      <w:rPr>
        <w:rFonts w:hint="default"/>
        <w:lang w:val="it-IT" w:eastAsia="en-US" w:bidi="ar-SA"/>
      </w:rPr>
    </w:lvl>
    <w:lvl w:ilvl="5" w:tplc="A3743B9C">
      <w:numFmt w:val="bullet"/>
      <w:lvlText w:val="•"/>
      <w:lvlJc w:val="left"/>
      <w:pPr>
        <w:ind w:left="5523" w:hanging="360"/>
      </w:pPr>
      <w:rPr>
        <w:rFonts w:hint="default"/>
        <w:lang w:val="it-IT" w:eastAsia="en-US" w:bidi="ar-SA"/>
      </w:rPr>
    </w:lvl>
    <w:lvl w:ilvl="6" w:tplc="39501BC0">
      <w:numFmt w:val="bullet"/>
      <w:lvlText w:val="•"/>
      <w:lvlJc w:val="left"/>
      <w:pPr>
        <w:ind w:left="6435" w:hanging="360"/>
      </w:pPr>
      <w:rPr>
        <w:rFonts w:hint="default"/>
        <w:lang w:val="it-IT" w:eastAsia="en-US" w:bidi="ar-SA"/>
      </w:rPr>
    </w:lvl>
    <w:lvl w:ilvl="7" w:tplc="D922AD1C">
      <w:numFmt w:val="bullet"/>
      <w:lvlText w:val="•"/>
      <w:lvlJc w:val="left"/>
      <w:pPr>
        <w:ind w:left="7348" w:hanging="360"/>
      </w:pPr>
      <w:rPr>
        <w:rFonts w:hint="default"/>
        <w:lang w:val="it-IT" w:eastAsia="en-US" w:bidi="ar-SA"/>
      </w:rPr>
    </w:lvl>
    <w:lvl w:ilvl="8" w:tplc="A2D43F10">
      <w:numFmt w:val="bullet"/>
      <w:lvlText w:val="•"/>
      <w:lvlJc w:val="left"/>
      <w:pPr>
        <w:ind w:left="8261" w:hanging="360"/>
      </w:pPr>
      <w:rPr>
        <w:rFonts w:hint="default"/>
        <w:lang w:val="it-IT" w:eastAsia="en-US" w:bidi="ar-SA"/>
      </w:rPr>
    </w:lvl>
  </w:abstractNum>
  <w:abstractNum w:abstractNumId="14">
    <w:nsid w:val="2F2A2AF9"/>
    <w:multiLevelType w:val="hybridMultilevel"/>
    <w:tmpl w:val="94CE4CA6"/>
    <w:lvl w:ilvl="0" w:tplc="FB162506">
      <w:numFmt w:val="bullet"/>
      <w:lvlText w:val="-"/>
      <w:lvlJc w:val="left"/>
      <w:pPr>
        <w:ind w:left="933" w:hanging="360"/>
      </w:pPr>
      <w:rPr>
        <w:rFonts w:ascii="Candara" w:eastAsia="Candara" w:hAnsi="Candara" w:cs="Candara" w:hint="default"/>
        <w:b w:val="0"/>
        <w:bCs w:val="0"/>
        <w:i w:val="0"/>
        <w:iCs w:val="0"/>
        <w:spacing w:val="0"/>
        <w:w w:val="97"/>
        <w:sz w:val="20"/>
        <w:szCs w:val="20"/>
        <w:lang w:val="it-IT" w:eastAsia="en-US" w:bidi="ar-SA"/>
      </w:rPr>
    </w:lvl>
    <w:lvl w:ilvl="1" w:tplc="D5D00A8C">
      <w:numFmt w:val="bullet"/>
      <w:lvlText w:val="•"/>
      <w:lvlJc w:val="left"/>
      <w:pPr>
        <w:ind w:left="1843" w:hanging="360"/>
      </w:pPr>
      <w:rPr>
        <w:rFonts w:hint="default"/>
        <w:lang w:val="it-IT" w:eastAsia="en-US" w:bidi="ar-SA"/>
      </w:rPr>
    </w:lvl>
    <w:lvl w:ilvl="2" w:tplc="EE36230A">
      <w:numFmt w:val="bullet"/>
      <w:lvlText w:val="•"/>
      <w:lvlJc w:val="left"/>
      <w:pPr>
        <w:ind w:left="2746" w:hanging="360"/>
      </w:pPr>
      <w:rPr>
        <w:rFonts w:hint="default"/>
        <w:lang w:val="it-IT" w:eastAsia="en-US" w:bidi="ar-SA"/>
      </w:rPr>
    </w:lvl>
    <w:lvl w:ilvl="3" w:tplc="7BD645D8">
      <w:numFmt w:val="bullet"/>
      <w:lvlText w:val="•"/>
      <w:lvlJc w:val="left"/>
      <w:pPr>
        <w:ind w:left="3649" w:hanging="360"/>
      </w:pPr>
      <w:rPr>
        <w:rFonts w:hint="default"/>
        <w:lang w:val="it-IT" w:eastAsia="en-US" w:bidi="ar-SA"/>
      </w:rPr>
    </w:lvl>
    <w:lvl w:ilvl="4" w:tplc="F1422EE8">
      <w:numFmt w:val="bullet"/>
      <w:lvlText w:val="•"/>
      <w:lvlJc w:val="left"/>
      <w:pPr>
        <w:ind w:left="4552" w:hanging="360"/>
      </w:pPr>
      <w:rPr>
        <w:rFonts w:hint="default"/>
        <w:lang w:val="it-IT" w:eastAsia="en-US" w:bidi="ar-SA"/>
      </w:rPr>
    </w:lvl>
    <w:lvl w:ilvl="5" w:tplc="CC5A5186">
      <w:numFmt w:val="bullet"/>
      <w:lvlText w:val="•"/>
      <w:lvlJc w:val="left"/>
      <w:pPr>
        <w:ind w:left="5455" w:hanging="360"/>
      </w:pPr>
      <w:rPr>
        <w:rFonts w:hint="default"/>
        <w:lang w:val="it-IT" w:eastAsia="en-US" w:bidi="ar-SA"/>
      </w:rPr>
    </w:lvl>
    <w:lvl w:ilvl="6" w:tplc="E67CAE1C">
      <w:numFmt w:val="bullet"/>
      <w:lvlText w:val="•"/>
      <w:lvlJc w:val="left"/>
      <w:pPr>
        <w:ind w:left="6358" w:hanging="360"/>
      </w:pPr>
      <w:rPr>
        <w:rFonts w:hint="default"/>
        <w:lang w:val="it-IT" w:eastAsia="en-US" w:bidi="ar-SA"/>
      </w:rPr>
    </w:lvl>
    <w:lvl w:ilvl="7" w:tplc="0DA24BB6">
      <w:numFmt w:val="bullet"/>
      <w:lvlText w:val="•"/>
      <w:lvlJc w:val="left"/>
      <w:pPr>
        <w:ind w:left="7261" w:hanging="360"/>
      </w:pPr>
      <w:rPr>
        <w:rFonts w:hint="default"/>
        <w:lang w:val="it-IT" w:eastAsia="en-US" w:bidi="ar-SA"/>
      </w:rPr>
    </w:lvl>
    <w:lvl w:ilvl="8" w:tplc="1DE2CCDE">
      <w:numFmt w:val="bullet"/>
      <w:lvlText w:val="•"/>
      <w:lvlJc w:val="left"/>
      <w:pPr>
        <w:ind w:left="8164" w:hanging="360"/>
      </w:pPr>
      <w:rPr>
        <w:rFonts w:hint="default"/>
        <w:lang w:val="it-IT" w:eastAsia="en-US" w:bidi="ar-SA"/>
      </w:rPr>
    </w:lvl>
  </w:abstractNum>
  <w:abstractNum w:abstractNumId="15">
    <w:nsid w:val="305D1A08"/>
    <w:multiLevelType w:val="hybridMultilevel"/>
    <w:tmpl w:val="CF34B2FE"/>
    <w:lvl w:ilvl="0" w:tplc="5A32A5BE">
      <w:start w:val="1"/>
      <w:numFmt w:val="decimal"/>
      <w:lvlText w:val="%1."/>
      <w:lvlJc w:val="left"/>
      <w:pPr>
        <w:ind w:left="128" w:hanging="174"/>
      </w:pPr>
      <w:rPr>
        <w:rFonts w:hint="default"/>
        <w:spacing w:val="-1"/>
        <w:w w:val="90"/>
        <w:lang w:val="it-IT" w:eastAsia="en-US" w:bidi="ar-SA"/>
      </w:rPr>
    </w:lvl>
    <w:lvl w:ilvl="1" w:tplc="F2D8D7F2">
      <w:start w:val="1"/>
      <w:numFmt w:val="lowerLetter"/>
      <w:lvlText w:val="%2)"/>
      <w:lvlJc w:val="left"/>
      <w:pPr>
        <w:ind w:left="311" w:hanging="186"/>
      </w:pPr>
      <w:rPr>
        <w:rFonts w:hint="default"/>
        <w:spacing w:val="-1"/>
        <w:w w:val="94"/>
        <w:lang w:val="it-IT" w:eastAsia="en-US" w:bidi="ar-SA"/>
      </w:rPr>
    </w:lvl>
    <w:lvl w:ilvl="2" w:tplc="E2CAFD30">
      <w:numFmt w:val="bullet"/>
      <w:lvlText w:val="•"/>
      <w:lvlJc w:val="left"/>
      <w:pPr>
        <w:ind w:left="1412" w:hanging="186"/>
      </w:pPr>
      <w:rPr>
        <w:rFonts w:hint="default"/>
        <w:lang w:val="it-IT" w:eastAsia="en-US" w:bidi="ar-SA"/>
      </w:rPr>
    </w:lvl>
    <w:lvl w:ilvl="3" w:tplc="9D020148">
      <w:numFmt w:val="bullet"/>
      <w:lvlText w:val="•"/>
      <w:lvlJc w:val="left"/>
      <w:pPr>
        <w:ind w:left="2504" w:hanging="186"/>
      </w:pPr>
      <w:rPr>
        <w:rFonts w:hint="default"/>
        <w:lang w:val="it-IT" w:eastAsia="en-US" w:bidi="ar-SA"/>
      </w:rPr>
    </w:lvl>
    <w:lvl w:ilvl="4" w:tplc="A4828A18">
      <w:numFmt w:val="bullet"/>
      <w:lvlText w:val="•"/>
      <w:lvlJc w:val="left"/>
      <w:pPr>
        <w:ind w:left="3597" w:hanging="186"/>
      </w:pPr>
      <w:rPr>
        <w:rFonts w:hint="default"/>
        <w:lang w:val="it-IT" w:eastAsia="en-US" w:bidi="ar-SA"/>
      </w:rPr>
    </w:lvl>
    <w:lvl w:ilvl="5" w:tplc="464076CE">
      <w:numFmt w:val="bullet"/>
      <w:lvlText w:val="•"/>
      <w:lvlJc w:val="left"/>
      <w:pPr>
        <w:ind w:left="4689" w:hanging="186"/>
      </w:pPr>
      <w:rPr>
        <w:rFonts w:hint="default"/>
        <w:lang w:val="it-IT" w:eastAsia="en-US" w:bidi="ar-SA"/>
      </w:rPr>
    </w:lvl>
    <w:lvl w:ilvl="6" w:tplc="541AEA8C">
      <w:numFmt w:val="bullet"/>
      <w:lvlText w:val="•"/>
      <w:lvlJc w:val="left"/>
      <w:pPr>
        <w:ind w:left="5781" w:hanging="186"/>
      </w:pPr>
      <w:rPr>
        <w:rFonts w:hint="default"/>
        <w:lang w:val="it-IT" w:eastAsia="en-US" w:bidi="ar-SA"/>
      </w:rPr>
    </w:lvl>
    <w:lvl w:ilvl="7" w:tplc="90B2852A">
      <w:numFmt w:val="bullet"/>
      <w:lvlText w:val="•"/>
      <w:lvlJc w:val="left"/>
      <w:pPr>
        <w:ind w:left="6874" w:hanging="186"/>
      </w:pPr>
      <w:rPr>
        <w:rFonts w:hint="default"/>
        <w:lang w:val="it-IT" w:eastAsia="en-US" w:bidi="ar-SA"/>
      </w:rPr>
    </w:lvl>
    <w:lvl w:ilvl="8" w:tplc="46CA1CF8">
      <w:numFmt w:val="bullet"/>
      <w:lvlText w:val="•"/>
      <w:lvlJc w:val="left"/>
      <w:pPr>
        <w:ind w:left="7966" w:hanging="186"/>
      </w:pPr>
      <w:rPr>
        <w:rFonts w:hint="default"/>
        <w:lang w:val="it-IT" w:eastAsia="en-US" w:bidi="ar-SA"/>
      </w:rPr>
    </w:lvl>
  </w:abstractNum>
  <w:abstractNum w:abstractNumId="16">
    <w:nsid w:val="32297B70"/>
    <w:multiLevelType w:val="hybridMultilevel"/>
    <w:tmpl w:val="728037F0"/>
    <w:lvl w:ilvl="0" w:tplc="64348866">
      <w:start w:val="1"/>
      <w:numFmt w:val="decimal"/>
      <w:lvlText w:val="%1."/>
      <w:lvlJc w:val="left"/>
      <w:pPr>
        <w:ind w:left="953"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54582BD8">
      <w:numFmt w:val="bullet"/>
      <w:lvlText w:val="•"/>
      <w:lvlJc w:val="left"/>
      <w:pPr>
        <w:ind w:left="1872" w:hanging="360"/>
      </w:pPr>
      <w:rPr>
        <w:rFonts w:hint="default"/>
        <w:lang w:val="it-IT" w:eastAsia="en-US" w:bidi="ar-SA"/>
      </w:rPr>
    </w:lvl>
    <w:lvl w:ilvl="2" w:tplc="801AFA68">
      <w:numFmt w:val="bullet"/>
      <w:lvlText w:val="•"/>
      <w:lvlJc w:val="left"/>
      <w:pPr>
        <w:ind w:left="2785" w:hanging="360"/>
      </w:pPr>
      <w:rPr>
        <w:rFonts w:hint="default"/>
        <w:lang w:val="it-IT" w:eastAsia="en-US" w:bidi="ar-SA"/>
      </w:rPr>
    </w:lvl>
    <w:lvl w:ilvl="3" w:tplc="246CB6CC">
      <w:numFmt w:val="bullet"/>
      <w:lvlText w:val="•"/>
      <w:lvlJc w:val="left"/>
      <w:pPr>
        <w:ind w:left="3697" w:hanging="360"/>
      </w:pPr>
      <w:rPr>
        <w:rFonts w:hint="default"/>
        <w:lang w:val="it-IT" w:eastAsia="en-US" w:bidi="ar-SA"/>
      </w:rPr>
    </w:lvl>
    <w:lvl w:ilvl="4" w:tplc="1EF88D9A">
      <w:numFmt w:val="bullet"/>
      <w:lvlText w:val="•"/>
      <w:lvlJc w:val="left"/>
      <w:pPr>
        <w:ind w:left="4610" w:hanging="360"/>
      </w:pPr>
      <w:rPr>
        <w:rFonts w:hint="default"/>
        <w:lang w:val="it-IT" w:eastAsia="en-US" w:bidi="ar-SA"/>
      </w:rPr>
    </w:lvl>
    <w:lvl w:ilvl="5" w:tplc="E4E4ACF4">
      <w:numFmt w:val="bullet"/>
      <w:lvlText w:val="•"/>
      <w:lvlJc w:val="left"/>
      <w:pPr>
        <w:ind w:left="5523" w:hanging="360"/>
      </w:pPr>
      <w:rPr>
        <w:rFonts w:hint="default"/>
        <w:lang w:val="it-IT" w:eastAsia="en-US" w:bidi="ar-SA"/>
      </w:rPr>
    </w:lvl>
    <w:lvl w:ilvl="6" w:tplc="8982C744">
      <w:numFmt w:val="bullet"/>
      <w:lvlText w:val="•"/>
      <w:lvlJc w:val="left"/>
      <w:pPr>
        <w:ind w:left="6435" w:hanging="360"/>
      </w:pPr>
      <w:rPr>
        <w:rFonts w:hint="default"/>
        <w:lang w:val="it-IT" w:eastAsia="en-US" w:bidi="ar-SA"/>
      </w:rPr>
    </w:lvl>
    <w:lvl w:ilvl="7" w:tplc="3640B3FE">
      <w:numFmt w:val="bullet"/>
      <w:lvlText w:val="•"/>
      <w:lvlJc w:val="left"/>
      <w:pPr>
        <w:ind w:left="7348" w:hanging="360"/>
      </w:pPr>
      <w:rPr>
        <w:rFonts w:hint="default"/>
        <w:lang w:val="it-IT" w:eastAsia="en-US" w:bidi="ar-SA"/>
      </w:rPr>
    </w:lvl>
    <w:lvl w:ilvl="8" w:tplc="94BA2C64">
      <w:numFmt w:val="bullet"/>
      <w:lvlText w:val="•"/>
      <w:lvlJc w:val="left"/>
      <w:pPr>
        <w:ind w:left="8261" w:hanging="360"/>
      </w:pPr>
      <w:rPr>
        <w:rFonts w:hint="default"/>
        <w:lang w:val="it-IT" w:eastAsia="en-US" w:bidi="ar-SA"/>
      </w:rPr>
    </w:lvl>
  </w:abstractNum>
  <w:abstractNum w:abstractNumId="17">
    <w:nsid w:val="325D68EB"/>
    <w:multiLevelType w:val="hybridMultilevel"/>
    <w:tmpl w:val="8188C65E"/>
    <w:lvl w:ilvl="0" w:tplc="A5C02D58">
      <w:start w:val="1"/>
      <w:numFmt w:val="decimal"/>
      <w:lvlText w:val="%1."/>
      <w:lvlJc w:val="left"/>
      <w:pPr>
        <w:ind w:left="616" w:hanging="240"/>
      </w:pPr>
      <w:rPr>
        <w:rFonts w:ascii="Times New Roman" w:eastAsia="Times New Roman" w:hAnsi="Times New Roman" w:cs="Times New Roman" w:hint="default"/>
        <w:b w:val="0"/>
        <w:bCs w:val="0"/>
        <w:i w:val="0"/>
        <w:iCs w:val="0"/>
        <w:spacing w:val="0"/>
        <w:w w:val="85"/>
        <w:sz w:val="17"/>
        <w:szCs w:val="17"/>
        <w:lang w:val="it-IT" w:eastAsia="en-US" w:bidi="ar-SA"/>
      </w:rPr>
    </w:lvl>
    <w:lvl w:ilvl="1" w:tplc="CFACA46C">
      <w:numFmt w:val="bullet"/>
      <w:lvlText w:val="•"/>
      <w:lvlJc w:val="left"/>
      <w:pPr>
        <w:ind w:left="1573" w:hanging="240"/>
      </w:pPr>
      <w:rPr>
        <w:rFonts w:hint="default"/>
        <w:lang w:val="it-IT" w:eastAsia="en-US" w:bidi="ar-SA"/>
      </w:rPr>
    </w:lvl>
    <w:lvl w:ilvl="2" w:tplc="3272D10A">
      <w:numFmt w:val="bullet"/>
      <w:lvlText w:val="•"/>
      <w:lvlJc w:val="left"/>
      <w:pPr>
        <w:ind w:left="2526" w:hanging="240"/>
      </w:pPr>
      <w:rPr>
        <w:rFonts w:hint="default"/>
        <w:lang w:val="it-IT" w:eastAsia="en-US" w:bidi="ar-SA"/>
      </w:rPr>
    </w:lvl>
    <w:lvl w:ilvl="3" w:tplc="2B26A45C">
      <w:numFmt w:val="bullet"/>
      <w:lvlText w:val="•"/>
      <w:lvlJc w:val="left"/>
      <w:pPr>
        <w:ind w:left="3479" w:hanging="240"/>
      </w:pPr>
      <w:rPr>
        <w:rFonts w:hint="default"/>
        <w:lang w:val="it-IT" w:eastAsia="en-US" w:bidi="ar-SA"/>
      </w:rPr>
    </w:lvl>
    <w:lvl w:ilvl="4" w:tplc="FAC646C6">
      <w:numFmt w:val="bullet"/>
      <w:lvlText w:val="•"/>
      <w:lvlJc w:val="left"/>
      <w:pPr>
        <w:ind w:left="4432" w:hanging="240"/>
      </w:pPr>
      <w:rPr>
        <w:rFonts w:hint="default"/>
        <w:lang w:val="it-IT" w:eastAsia="en-US" w:bidi="ar-SA"/>
      </w:rPr>
    </w:lvl>
    <w:lvl w:ilvl="5" w:tplc="67A23B54">
      <w:numFmt w:val="bullet"/>
      <w:lvlText w:val="•"/>
      <w:lvlJc w:val="left"/>
      <w:pPr>
        <w:ind w:left="5385" w:hanging="240"/>
      </w:pPr>
      <w:rPr>
        <w:rFonts w:hint="default"/>
        <w:lang w:val="it-IT" w:eastAsia="en-US" w:bidi="ar-SA"/>
      </w:rPr>
    </w:lvl>
    <w:lvl w:ilvl="6" w:tplc="88BE71B6">
      <w:numFmt w:val="bullet"/>
      <w:lvlText w:val="•"/>
      <w:lvlJc w:val="left"/>
      <w:pPr>
        <w:ind w:left="6338" w:hanging="240"/>
      </w:pPr>
      <w:rPr>
        <w:rFonts w:hint="default"/>
        <w:lang w:val="it-IT" w:eastAsia="en-US" w:bidi="ar-SA"/>
      </w:rPr>
    </w:lvl>
    <w:lvl w:ilvl="7" w:tplc="C688E104">
      <w:numFmt w:val="bullet"/>
      <w:lvlText w:val="•"/>
      <w:lvlJc w:val="left"/>
      <w:pPr>
        <w:ind w:left="7291" w:hanging="240"/>
      </w:pPr>
      <w:rPr>
        <w:rFonts w:hint="default"/>
        <w:lang w:val="it-IT" w:eastAsia="en-US" w:bidi="ar-SA"/>
      </w:rPr>
    </w:lvl>
    <w:lvl w:ilvl="8" w:tplc="D4E60076">
      <w:numFmt w:val="bullet"/>
      <w:lvlText w:val="•"/>
      <w:lvlJc w:val="left"/>
      <w:pPr>
        <w:ind w:left="8244" w:hanging="240"/>
      </w:pPr>
      <w:rPr>
        <w:rFonts w:hint="default"/>
        <w:lang w:val="it-IT" w:eastAsia="en-US" w:bidi="ar-SA"/>
      </w:rPr>
    </w:lvl>
  </w:abstractNum>
  <w:abstractNum w:abstractNumId="18">
    <w:nsid w:val="35F41598"/>
    <w:multiLevelType w:val="hybridMultilevel"/>
    <w:tmpl w:val="507C00BA"/>
    <w:lvl w:ilvl="0" w:tplc="1D1AC3DC">
      <w:numFmt w:val="bullet"/>
      <w:lvlText w:val="-"/>
      <w:lvlJc w:val="left"/>
      <w:pPr>
        <w:ind w:left="0" w:hanging="120"/>
      </w:pPr>
      <w:rPr>
        <w:rFonts w:ascii="Cambria" w:eastAsia="Cambria" w:hAnsi="Cambria" w:cs="Cambria" w:hint="default"/>
        <w:b w:val="0"/>
        <w:bCs w:val="0"/>
        <w:i w:val="0"/>
        <w:iCs w:val="0"/>
        <w:spacing w:val="0"/>
        <w:w w:val="100"/>
        <w:sz w:val="22"/>
        <w:szCs w:val="22"/>
        <w:lang w:val="it-IT" w:eastAsia="en-US" w:bidi="ar-SA"/>
      </w:rPr>
    </w:lvl>
    <w:lvl w:ilvl="1" w:tplc="5A52686E">
      <w:numFmt w:val="bullet"/>
      <w:lvlText w:val="•"/>
      <w:lvlJc w:val="left"/>
      <w:pPr>
        <w:ind w:left="900" w:hanging="120"/>
      </w:pPr>
      <w:rPr>
        <w:rFonts w:hint="default"/>
        <w:lang w:val="it-IT" w:eastAsia="en-US" w:bidi="ar-SA"/>
      </w:rPr>
    </w:lvl>
    <w:lvl w:ilvl="2" w:tplc="AA0AB022">
      <w:numFmt w:val="bullet"/>
      <w:lvlText w:val="•"/>
      <w:lvlJc w:val="left"/>
      <w:pPr>
        <w:ind w:left="1800" w:hanging="120"/>
      </w:pPr>
      <w:rPr>
        <w:rFonts w:hint="default"/>
        <w:lang w:val="it-IT" w:eastAsia="en-US" w:bidi="ar-SA"/>
      </w:rPr>
    </w:lvl>
    <w:lvl w:ilvl="3" w:tplc="B20C06C6">
      <w:numFmt w:val="bullet"/>
      <w:lvlText w:val="•"/>
      <w:lvlJc w:val="left"/>
      <w:pPr>
        <w:ind w:left="2700" w:hanging="120"/>
      </w:pPr>
      <w:rPr>
        <w:rFonts w:hint="default"/>
        <w:lang w:val="it-IT" w:eastAsia="en-US" w:bidi="ar-SA"/>
      </w:rPr>
    </w:lvl>
    <w:lvl w:ilvl="4" w:tplc="5D16AAE0">
      <w:numFmt w:val="bullet"/>
      <w:lvlText w:val="•"/>
      <w:lvlJc w:val="left"/>
      <w:pPr>
        <w:ind w:left="3600" w:hanging="120"/>
      </w:pPr>
      <w:rPr>
        <w:rFonts w:hint="default"/>
        <w:lang w:val="it-IT" w:eastAsia="en-US" w:bidi="ar-SA"/>
      </w:rPr>
    </w:lvl>
    <w:lvl w:ilvl="5" w:tplc="D39C8054">
      <w:numFmt w:val="bullet"/>
      <w:lvlText w:val="•"/>
      <w:lvlJc w:val="left"/>
      <w:pPr>
        <w:ind w:left="4500" w:hanging="120"/>
      </w:pPr>
      <w:rPr>
        <w:rFonts w:hint="default"/>
        <w:lang w:val="it-IT" w:eastAsia="en-US" w:bidi="ar-SA"/>
      </w:rPr>
    </w:lvl>
    <w:lvl w:ilvl="6" w:tplc="915CE140">
      <w:numFmt w:val="bullet"/>
      <w:lvlText w:val="•"/>
      <w:lvlJc w:val="left"/>
      <w:pPr>
        <w:ind w:left="5400" w:hanging="120"/>
      </w:pPr>
      <w:rPr>
        <w:rFonts w:hint="default"/>
        <w:lang w:val="it-IT" w:eastAsia="en-US" w:bidi="ar-SA"/>
      </w:rPr>
    </w:lvl>
    <w:lvl w:ilvl="7" w:tplc="CEECD94A">
      <w:numFmt w:val="bullet"/>
      <w:lvlText w:val="•"/>
      <w:lvlJc w:val="left"/>
      <w:pPr>
        <w:ind w:left="6300" w:hanging="120"/>
      </w:pPr>
      <w:rPr>
        <w:rFonts w:hint="default"/>
        <w:lang w:val="it-IT" w:eastAsia="en-US" w:bidi="ar-SA"/>
      </w:rPr>
    </w:lvl>
    <w:lvl w:ilvl="8" w:tplc="85547060">
      <w:numFmt w:val="bullet"/>
      <w:lvlText w:val="•"/>
      <w:lvlJc w:val="left"/>
      <w:pPr>
        <w:ind w:left="7200" w:hanging="120"/>
      </w:pPr>
      <w:rPr>
        <w:rFonts w:hint="default"/>
        <w:lang w:val="it-IT" w:eastAsia="en-US" w:bidi="ar-SA"/>
      </w:rPr>
    </w:lvl>
  </w:abstractNum>
  <w:abstractNum w:abstractNumId="19">
    <w:nsid w:val="37D63CC1"/>
    <w:multiLevelType w:val="hybridMultilevel"/>
    <w:tmpl w:val="E312B09C"/>
    <w:lvl w:ilvl="0" w:tplc="EAB6E994">
      <w:start w:val="1"/>
      <w:numFmt w:val="lowerLetter"/>
      <w:lvlText w:val="%1."/>
      <w:lvlJc w:val="left"/>
      <w:pPr>
        <w:ind w:left="1728" w:hanging="360"/>
      </w:pPr>
      <w:rPr>
        <w:rFonts w:ascii="Times New Roman" w:eastAsia="Times New Roman" w:hAnsi="Times New Roman" w:cs="Times New Roman" w:hint="default"/>
        <w:b/>
        <w:bCs/>
        <w:i w:val="0"/>
        <w:iCs w:val="0"/>
        <w:spacing w:val="0"/>
        <w:w w:val="100"/>
        <w:sz w:val="24"/>
        <w:szCs w:val="24"/>
        <w:lang w:val="it-IT" w:eastAsia="en-US" w:bidi="ar-SA"/>
      </w:rPr>
    </w:lvl>
    <w:lvl w:ilvl="1" w:tplc="56C89B5C">
      <w:numFmt w:val="bullet"/>
      <w:lvlText w:val=""/>
      <w:lvlJc w:val="left"/>
      <w:pPr>
        <w:ind w:left="2033" w:hanging="360"/>
      </w:pPr>
      <w:rPr>
        <w:rFonts w:ascii="Symbol" w:eastAsia="Symbol" w:hAnsi="Symbol" w:cs="Symbol" w:hint="default"/>
        <w:b w:val="0"/>
        <w:bCs w:val="0"/>
        <w:i w:val="0"/>
        <w:iCs w:val="0"/>
        <w:spacing w:val="0"/>
        <w:w w:val="100"/>
        <w:sz w:val="24"/>
        <w:szCs w:val="24"/>
        <w:lang w:val="it-IT" w:eastAsia="en-US" w:bidi="ar-SA"/>
      </w:rPr>
    </w:lvl>
    <w:lvl w:ilvl="2" w:tplc="8542A9F0">
      <w:numFmt w:val="bullet"/>
      <w:lvlText w:val="•"/>
      <w:lvlJc w:val="left"/>
      <w:pPr>
        <w:ind w:left="2934" w:hanging="360"/>
      </w:pPr>
      <w:rPr>
        <w:rFonts w:hint="default"/>
        <w:lang w:val="it-IT" w:eastAsia="en-US" w:bidi="ar-SA"/>
      </w:rPr>
    </w:lvl>
    <w:lvl w:ilvl="3" w:tplc="0568BCB4">
      <w:numFmt w:val="bullet"/>
      <w:lvlText w:val="•"/>
      <w:lvlJc w:val="left"/>
      <w:pPr>
        <w:ind w:left="3828" w:hanging="360"/>
      </w:pPr>
      <w:rPr>
        <w:rFonts w:hint="default"/>
        <w:lang w:val="it-IT" w:eastAsia="en-US" w:bidi="ar-SA"/>
      </w:rPr>
    </w:lvl>
    <w:lvl w:ilvl="4" w:tplc="004A583A">
      <w:numFmt w:val="bullet"/>
      <w:lvlText w:val="•"/>
      <w:lvlJc w:val="left"/>
      <w:pPr>
        <w:ind w:left="4722" w:hanging="360"/>
      </w:pPr>
      <w:rPr>
        <w:rFonts w:hint="default"/>
        <w:lang w:val="it-IT" w:eastAsia="en-US" w:bidi="ar-SA"/>
      </w:rPr>
    </w:lvl>
    <w:lvl w:ilvl="5" w:tplc="340C294C">
      <w:numFmt w:val="bullet"/>
      <w:lvlText w:val="•"/>
      <w:lvlJc w:val="left"/>
      <w:pPr>
        <w:ind w:left="5616" w:hanging="360"/>
      </w:pPr>
      <w:rPr>
        <w:rFonts w:hint="default"/>
        <w:lang w:val="it-IT" w:eastAsia="en-US" w:bidi="ar-SA"/>
      </w:rPr>
    </w:lvl>
    <w:lvl w:ilvl="6" w:tplc="C7C46310">
      <w:numFmt w:val="bullet"/>
      <w:lvlText w:val="•"/>
      <w:lvlJc w:val="left"/>
      <w:pPr>
        <w:ind w:left="6510" w:hanging="360"/>
      </w:pPr>
      <w:rPr>
        <w:rFonts w:hint="default"/>
        <w:lang w:val="it-IT" w:eastAsia="en-US" w:bidi="ar-SA"/>
      </w:rPr>
    </w:lvl>
    <w:lvl w:ilvl="7" w:tplc="C3F29626">
      <w:numFmt w:val="bullet"/>
      <w:lvlText w:val="•"/>
      <w:lvlJc w:val="left"/>
      <w:pPr>
        <w:ind w:left="7404" w:hanging="360"/>
      </w:pPr>
      <w:rPr>
        <w:rFonts w:hint="default"/>
        <w:lang w:val="it-IT" w:eastAsia="en-US" w:bidi="ar-SA"/>
      </w:rPr>
    </w:lvl>
    <w:lvl w:ilvl="8" w:tplc="C2CEF3D8">
      <w:numFmt w:val="bullet"/>
      <w:lvlText w:val="•"/>
      <w:lvlJc w:val="left"/>
      <w:pPr>
        <w:ind w:left="8298" w:hanging="360"/>
      </w:pPr>
      <w:rPr>
        <w:rFonts w:hint="default"/>
        <w:lang w:val="it-IT" w:eastAsia="en-US" w:bidi="ar-SA"/>
      </w:rPr>
    </w:lvl>
  </w:abstractNum>
  <w:abstractNum w:abstractNumId="20">
    <w:nsid w:val="38530620"/>
    <w:multiLevelType w:val="hybridMultilevel"/>
    <w:tmpl w:val="53D23600"/>
    <w:lvl w:ilvl="0" w:tplc="FE98C97A">
      <w:start w:val="1"/>
      <w:numFmt w:val="decimal"/>
      <w:lvlText w:val="%1."/>
      <w:lvlJc w:val="left"/>
      <w:pPr>
        <w:ind w:left="124" w:hanging="171"/>
      </w:pPr>
      <w:rPr>
        <w:rFonts w:ascii="Calibri" w:eastAsia="Calibri" w:hAnsi="Calibri" w:cs="Calibri" w:hint="default"/>
        <w:b w:val="0"/>
        <w:bCs w:val="0"/>
        <w:i w:val="0"/>
        <w:iCs w:val="0"/>
        <w:spacing w:val="-1"/>
        <w:w w:val="90"/>
        <w:sz w:val="19"/>
        <w:szCs w:val="19"/>
        <w:lang w:val="it-IT" w:eastAsia="en-US" w:bidi="ar-SA"/>
      </w:rPr>
    </w:lvl>
    <w:lvl w:ilvl="1" w:tplc="E5B84F1E">
      <w:numFmt w:val="bullet"/>
      <w:lvlText w:val="•"/>
      <w:lvlJc w:val="left"/>
      <w:pPr>
        <w:ind w:left="616" w:hanging="248"/>
      </w:pPr>
      <w:rPr>
        <w:rFonts w:ascii="Calibri" w:eastAsia="Calibri" w:hAnsi="Calibri" w:cs="Calibri" w:hint="default"/>
        <w:b w:val="0"/>
        <w:bCs w:val="0"/>
        <w:i w:val="0"/>
        <w:iCs w:val="0"/>
        <w:spacing w:val="0"/>
        <w:w w:val="94"/>
        <w:sz w:val="19"/>
        <w:szCs w:val="19"/>
        <w:lang w:val="it-IT" w:eastAsia="en-US" w:bidi="ar-SA"/>
      </w:rPr>
    </w:lvl>
    <w:lvl w:ilvl="2" w:tplc="C5E0BE2C">
      <w:numFmt w:val="bullet"/>
      <w:lvlText w:val="•"/>
      <w:lvlJc w:val="left"/>
      <w:pPr>
        <w:ind w:left="1679" w:hanging="248"/>
      </w:pPr>
      <w:rPr>
        <w:rFonts w:hint="default"/>
        <w:lang w:val="it-IT" w:eastAsia="en-US" w:bidi="ar-SA"/>
      </w:rPr>
    </w:lvl>
    <w:lvl w:ilvl="3" w:tplc="352AD74C">
      <w:numFmt w:val="bullet"/>
      <w:lvlText w:val="•"/>
      <w:lvlJc w:val="left"/>
      <w:pPr>
        <w:ind w:left="2738" w:hanging="248"/>
      </w:pPr>
      <w:rPr>
        <w:rFonts w:hint="default"/>
        <w:lang w:val="it-IT" w:eastAsia="en-US" w:bidi="ar-SA"/>
      </w:rPr>
    </w:lvl>
    <w:lvl w:ilvl="4" w:tplc="0EC634F8">
      <w:numFmt w:val="bullet"/>
      <w:lvlText w:val="•"/>
      <w:lvlJc w:val="left"/>
      <w:pPr>
        <w:ind w:left="3797" w:hanging="248"/>
      </w:pPr>
      <w:rPr>
        <w:rFonts w:hint="default"/>
        <w:lang w:val="it-IT" w:eastAsia="en-US" w:bidi="ar-SA"/>
      </w:rPr>
    </w:lvl>
    <w:lvl w:ilvl="5" w:tplc="8E7A4876">
      <w:numFmt w:val="bullet"/>
      <w:lvlText w:val="•"/>
      <w:lvlJc w:val="left"/>
      <w:pPr>
        <w:ind w:left="4856" w:hanging="248"/>
      </w:pPr>
      <w:rPr>
        <w:rFonts w:hint="default"/>
        <w:lang w:val="it-IT" w:eastAsia="en-US" w:bidi="ar-SA"/>
      </w:rPr>
    </w:lvl>
    <w:lvl w:ilvl="6" w:tplc="4AA041DE">
      <w:numFmt w:val="bullet"/>
      <w:lvlText w:val="•"/>
      <w:lvlJc w:val="left"/>
      <w:pPr>
        <w:ind w:left="5915" w:hanging="248"/>
      </w:pPr>
      <w:rPr>
        <w:rFonts w:hint="default"/>
        <w:lang w:val="it-IT" w:eastAsia="en-US" w:bidi="ar-SA"/>
      </w:rPr>
    </w:lvl>
    <w:lvl w:ilvl="7" w:tplc="59CEB738">
      <w:numFmt w:val="bullet"/>
      <w:lvlText w:val="•"/>
      <w:lvlJc w:val="left"/>
      <w:pPr>
        <w:ind w:left="6974" w:hanging="248"/>
      </w:pPr>
      <w:rPr>
        <w:rFonts w:hint="default"/>
        <w:lang w:val="it-IT" w:eastAsia="en-US" w:bidi="ar-SA"/>
      </w:rPr>
    </w:lvl>
    <w:lvl w:ilvl="8" w:tplc="7230099C">
      <w:numFmt w:val="bullet"/>
      <w:lvlText w:val="•"/>
      <w:lvlJc w:val="left"/>
      <w:pPr>
        <w:ind w:left="8033" w:hanging="248"/>
      </w:pPr>
      <w:rPr>
        <w:rFonts w:hint="default"/>
        <w:lang w:val="it-IT" w:eastAsia="en-US" w:bidi="ar-SA"/>
      </w:rPr>
    </w:lvl>
  </w:abstractNum>
  <w:abstractNum w:abstractNumId="21">
    <w:nsid w:val="387F2269"/>
    <w:multiLevelType w:val="hybridMultilevel"/>
    <w:tmpl w:val="B6A2DDFA"/>
    <w:lvl w:ilvl="0" w:tplc="7826CC32">
      <w:numFmt w:val="bullet"/>
      <w:lvlText w:val=""/>
      <w:lvlJc w:val="left"/>
      <w:pPr>
        <w:ind w:left="933" w:hanging="360"/>
      </w:pPr>
      <w:rPr>
        <w:rFonts w:ascii="Symbol" w:eastAsia="Symbol" w:hAnsi="Symbol" w:cs="Symbol" w:hint="default"/>
        <w:b w:val="0"/>
        <w:bCs w:val="0"/>
        <w:i w:val="0"/>
        <w:iCs w:val="0"/>
        <w:spacing w:val="0"/>
        <w:w w:val="99"/>
        <w:sz w:val="20"/>
        <w:szCs w:val="20"/>
        <w:lang w:val="it-IT" w:eastAsia="en-US" w:bidi="ar-SA"/>
      </w:rPr>
    </w:lvl>
    <w:lvl w:ilvl="1" w:tplc="1F5C7B3C">
      <w:numFmt w:val="bullet"/>
      <w:lvlText w:val="•"/>
      <w:lvlJc w:val="left"/>
      <w:pPr>
        <w:ind w:left="1846" w:hanging="360"/>
      </w:pPr>
      <w:rPr>
        <w:rFonts w:hint="default"/>
        <w:lang w:val="it-IT" w:eastAsia="en-US" w:bidi="ar-SA"/>
      </w:rPr>
    </w:lvl>
    <w:lvl w:ilvl="2" w:tplc="41AE0B30">
      <w:numFmt w:val="bullet"/>
      <w:lvlText w:val="•"/>
      <w:lvlJc w:val="left"/>
      <w:pPr>
        <w:ind w:left="2753" w:hanging="360"/>
      </w:pPr>
      <w:rPr>
        <w:rFonts w:hint="default"/>
        <w:lang w:val="it-IT" w:eastAsia="en-US" w:bidi="ar-SA"/>
      </w:rPr>
    </w:lvl>
    <w:lvl w:ilvl="3" w:tplc="971A6F2E">
      <w:numFmt w:val="bullet"/>
      <w:lvlText w:val="•"/>
      <w:lvlJc w:val="left"/>
      <w:pPr>
        <w:ind w:left="3659" w:hanging="360"/>
      </w:pPr>
      <w:rPr>
        <w:rFonts w:hint="default"/>
        <w:lang w:val="it-IT" w:eastAsia="en-US" w:bidi="ar-SA"/>
      </w:rPr>
    </w:lvl>
    <w:lvl w:ilvl="4" w:tplc="933028F0">
      <w:numFmt w:val="bullet"/>
      <w:lvlText w:val="•"/>
      <w:lvlJc w:val="left"/>
      <w:pPr>
        <w:ind w:left="4566" w:hanging="360"/>
      </w:pPr>
      <w:rPr>
        <w:rFonts w:hint="default"/>
        <w:lang w:val="it-IT" w:eastAsia="en-US" w:bidi="ar-SA"/>
      </w:rPr>
    </w:lvl>
    <w:lvl w:ilvl="5" w:tplc="DEEA5B2A">
      <w:numFmt w:val="bullet"/>
      <w:lvlText w:val="•"/>
      <w:lvlJc w:val="left"/>
      <w:pPr>
        <w:ind w:left="5473" w:hanging="360"/>
      </w:pPr>
      <w:rPr>
        <w:rFonts w:hint="default"/>
        <w:lang w:val="it-IT" w:eastAsia="en-US" w:bidi="ar-SA"/>
      </w:rPr>
    </w:lvl>
    <w:lvl w:ilvl="6" w:tplc="D618D592">
      <w:numFmt w:val="bullet"/>
      <w:lvlText w:val="•"/>
      <w:lvlJc w:val="left"/>
      <w:pPr>
        <w:ind w:left="6379" w:hanging="360"/>
      </w:pPr>
      <w:rPr>
        <w:rFonts w:hint="default"/>
        <w:lang w:val="it-IT" w:eastAsia="en-US" w:bidi="ar-SA"/>
      </w:rPr>
    </w:lvl>
    <w:lvl w:ilvl="7" w:tplc="D76CD6C2">
      <w:numFmt w:val="bullet"/>
      <w:lvlText w:val="•"/>
      <w:lvlJc w:val="left"/>
      <w:pPr>
        <w:ind w:left="7286" w:hanging="360"/>
      </w:pPr>
      <w:rPr>
        <w:rFonts w:hint="default"/>
        <w:lang w:val="it-IT" w:eastAsia="en-US" w:bidi="ar-SA"/>
      </w:rPr>
    </w:lvl>
    <w:lvl w:ilvl="8" w:tplc="744AA586">
      <w:numFmt w:val="bullet"/>
      <w:lvlText w:val="•"/>
      <w:lvlJc w:val="left"/>
      <w:pPr>
        <w:ind w:left="8193" w:hanging="360"/>
      </w:pPr>
      <w:rPr>
        <w:rFonts w:hint="default"/>
        <w:lang w:val="it-IT" w:eastAsia="en-US" w:bidi="ar-SA"/>
      </w:rPr>
    </w:lvl>
  </w:abstractNum>
  <w:abstractNum w:abstractNumId="22">
    <w:nsid w:val="3B6F57E4"/>
    <w:multiLevelType w:val="hybridMultilevel"/>
    <w:tmpl w:val="FE78C708"/>
    <w:lvl w:ilvl="0" w:tplc="302C6198">
      <w:start w:val="1"/>
      <w:numFmt w:val="lowerLetter"/>
      <w:lvlText w:val="%1."/>
      <w:lvlJc w:val="left"/>
      <w:pPr>
        <w:ind w:left="1313" w:hanging="360"/>
      </w:pPr>
      <w:rPr>
        <w:rFonts w:ascii="Times New Roman" w:eastAsia="Times New Roman" w:hAnsi="Times New Roman" w:cs="Times New Roman" w:hint="default"/>
        <w:b/>
        <w:bCs/>
        <w:i w:val="0"/>
        <w:iCs w:val="0"/>
        <w:spacing w:val="0"/>
        <w:w w:val="100"/>
        <w:sz w:val="24"/>
        <w:szCs w:val="24"/>
        <w:lang w:val="it-IT" w:eastAsia="en-US" w:bidi="ar-SA"/>
      </w:rPr>
    </w:lvl>
    <w:lvl w:ilvl="1" w:tplc="6616BE78">
      <w:numFmt w:val="bullet"/>
      <w:lvlText w:val=""/>
      <w:lvlJc w:val="left"/>
      <w:pPr>
        <w:ind w:left="2033" w:hanging="360"/>
      </w:pPr>
      <w:rPr>
        <w:rFonts w:ascii="Symbol" w:eastAsia="Symbol" w:hAnsi="Symbol" w:cs="Symbol" w:hint="default"/>
        <w:b w:val="0"/>
        <w:bCs w:val="0"/>
        <w:i w:val="0"/>
        <w:iCs w:val="0"/>
        <w:spacing w:val="0"/>
        <w:w w:val="100"/>
        <w:sz w:val="24"/>
        <w:szCs w:val="24"/>
        <w:lang w:val="it-IT" w:eastAsia="en-US" w:bidi="ar-SA"/>
      </w:rPr>
    </w:lvl>
    <w:lvl w:ilvl="2" w:tplc="9AF2CBAC">
      <w:numFmt w:val="bullet"/>
      <w:lvlText w:val="•"/>
      <w:lvlJc w:val="left"/>
      <w:pPr>
        <w:ind w:left="2934" w:hanging="360"/>
      </w:pPr>
      <w:rPr>
        <w:rFonts w:hint="default"/>
        <w:lang w:val="it-IT" w:eastAsia="en-US" w:bidi="ar-SA"/>
      </w:rPr>
    </w:lvl>
    <w:lvl w:ilvl="3" w:tplc="01E60FFC">
      <w:numFmt w:val="bullet"/>
      <w:lvlText w:val="•"/>
      <w:lvlJc w:val="left"/>
      <w:pPr>
        <w:ind w:left="3828" w:hanging="360"/>
      </w:pPr>
      <w:rPr>
        <w:rFonts w:hint="default"/>
        <w:lang w:val="it-IT" w:eastAsia="en-US" w:bidi="ar-SA"/>
      </w:rPr>
    </w:lvl>
    <w:lvl w:ilvl="4" w:tplc="A8E01C84">
      <w:numFmt w:val="bullet"/>
      <w:lvlText w:val="•"/>
      <w:lvlJc w:val="left"/>
      <w:pPr>
        <w:ind w:left="4722" w:hanging="360"/>
      </w:pPr>
      <w:rPr>
        <w:rFonts w:hint="default"/>
        <w:lang w:val="it-IT" w:eastAsia="en-US" w:bidi="ar-SA"/>
      </w:rPr>
    </w:lvl>
    <w:lvl w:ilvl="5" w:tplc="3B745D14">
      <w:numFmt w:val="bullet"/>
      <w:lvlText w:val="•"/>
      <w:lvlJc w:val="left"/>
      <w:pPr>
        <w:ind w:left="5616" w:hanging="360"/>
      </w:pPr>
      <w:rPr>
        <w:rFonts w:hint="default"/>
        <w:lang w:val="it-IT" w:eastAsia="en-US" w:bidi="ar-SA"/>
      </w:rPr>
    </w:lvl>
    <w:lvl w:ilvl="6" w:tplc="5F70A1E6">
      <w:numFmt w:val="bullet"/>
      <w:lvlText w:val="•"/>
      <w:lvlJc w:val="left"/>
      <w:pPr>
        <w:ind w:left="6510" w:hanging="360"/>
      </w:pPr>
      <w:rPr>
        <w:rFonts w:hint="default"/>
        <w:lang w:val="it-IT" w:eastAsia="en-US" w:bidi="ar-SA"/>
      </w:rPr>
    </w:lvl>
    <w:lvl w:ilvl="7" w:tplc="9F8A1214">
      <w:numFmt w:val="bullet"/>
      <w:lvlText w:val="•"/>
      <w:lvlJc w:val="left"/>
      <w:pPr>
        <w:ind w:left="7404" w:hanging="360"/>
      </w:pPr>
      <w:rPr>
        <w:rFonts w:hint="default"/>
        <w:lang w:val="it-IT" w:eastAsia="en-US" w:bidi="ar-SA"/>
      </w:rPr>
    </w:lvl>
    <w:lvl w:ilvl="8" w:tplc="E34C6488">
      <w:numFmt w:val="bullet"/>
      <w:lvlText w:val="•"/>
      <w:lvlJc w:val="left"/>
      <w:pPr>
        <w:ind w:left="8298" w:hanging="360"/>
      </w:pPr>
      <w:rPr>
        <w:rFonts w:hint="default"/>
        <w:lang w:val="it-IT" w:eastAsia="en-US" w:bidi="ar-SA"/>
      </w:rPr>
    </w:lvl>
  </w:abstractNum>
  <w:abstractNum w:abstractNumId="23">
    <w:nsid w:val="3DF80A77"/>
    <w:multiLevelType w:val="hybridMultilevel"/>
    <w:tmpl w:val="58C60B4A"/>
    <w:lvl w:ilvl="0" w:tplc="633C4C9A">
      <w:numFmt w:val="bullet"/>
      <w:lvlText w:val="-"/>
      <w:lvlJc w:val="left"/>
      <w:pPr>
        <w:ind w:left="526" w:hanging="411"/>
      </w:pPr>
      <w:rPr>
        <w:rFonts w:ascii="Times New Roman" w:eastAsia="Times New Roman" w:hAnsi="Times New Roman" w:cs="Times New Roman" w:hint="default"/>
        <w:b w:val="0"/>
        <w:bCs w:val="0"/>
        <w:i w:val="0"/>
        <w:iCs w:val="0"/>
        <w:spacing w:val="0"/>
        <w:w w:val="99"/>
        <w:sz w:val="20"/>
        <w:szCs w:val="20"/>
        <w:lang w:val="it-IT" w:eastAsia="en-US" w:bidi="ar-SA"/>
      </w:rPr>
    </w:lvl>
    <w:lvl w:ilvl="1" w:tplc="19427D18">
      <w:numFmt w:val="bullet"/>
      <w:lvlText w:val="•"/>
      <w:lvlJc w:val="left"/>
      <w:pPr>
        <w:ind w:left="1453" w:hanging="411"/>
      </w:pPr>
      <w:rPr>
        <w:rFonts w:hint="default"/>
        <w:lang w:val="it-IT" w:eastAsia="en-US" w:bidi="ar-SA"/>
      </w:rPr>
    </w:lvl>
    <w:lvl w:ilvl="2" w:tplc="8AF0ABA2">
      <w:numFmt w:val="bullet"/>
      <w:lvlText w:val="•"/>
      <w:lvlJc w:val="left"/>
      <w:pPr>
        <w:ind w:left="2387" w:hanging="411"/>
      </w:pPr>
      <w:rPr>
        <w:rFonts w:hint="default"/>
        <w:lang w:val="it-IT" w:eastAsia="en-US" w:bidi="ar-SA"/>
      </w:rPr>
    </w:lvl>
    <w:lvl w:ilvl="3" w:tplc="12942202">
      <w:numFmt w:val="bullet"/>
      <w:lvlText w:val="•"/>
      <w:lvlJc w:val="left"/>
      <w:pPr>
        <w:ind w:left="3321" w:hanging="411"/>
      </w:pPr>
      <w:rPr>
        <w:rFonts w:hint="default"/>
        <w:lang w:val="it-IT" w:eastAsia="en-US" w:bidi="ar-SA"/>
      </w:rPr>
    </w:lvl>
    <w:lvl w:ilvl="4" w:tplc="072EAED0">
      <w:numFmt w:val="bullet"/>
      <w:lvlText w:val="•"/>
      <w:lvlJc w:val="left"/>
      <w:pPr>
        <w:ind w:left="4255" w:hanging="411"/>
      </w:pPr>
      <w:rPr>
        <w:rFonts w:hint="default"/>
        <w:lang w:val="it-IT" w:eastAsia="en-US" w:bidi="ar-SA"/>
      </w:rPr>
    </w:lvl>
    <w:lvl w:ilvl="5" w:tplc="F1029690">
      <w:numFmt w:val="bullet"/>
      <w:lvlText w:val="•"/>
      <w:lvlJc w:val="left"/>
      <w:pPr>
        <w:ind w:left="5189" w:hanging="411"/>
      </w:pPr>
      <w:rPr>
        <w:rFonts w:hint="default"/>
        <w:lang w:val="it-IT" w:eastAsia="en-US" w:bidi="ar-SA"/>
      </w:rPr>
    </w:lvl>
    <w:lvl w:ilvl="6" w:tplc="A65812CE">
      <w:numFmt w:val="bullet"/>
      <w:lvlText w:val="•"/>
      <w:lvlJc w:val="left"/>
      <w:pPr>
        <w:ind w:left="6123" w:hanging="411"/>
      </w:pPr>
      <w:rPr>
        <w:rFonts w:hint="default"/>
        <w:lang w:val="it-IT" w:eastAsia="en-US" w:bidi="ar-SA"/>
      </w:rPr>
    </w:lvl>
    <w:lvl w:ilvl="7" w:tplc="CC324736">
      <w:numFmt w:val="bullet"/>
      <w:lvlText w:val="•"/>
      <w:lvlJc w:val="left"/>
      <w:pPr>
        <w:ind w:left="7057" w:hanging="411"/>
      </w:pPr>
      <w:rPr>
        <w:rFonts w:hint="default"/>
        <w:lang w:val="it-IT" w:eastAsia="en-US" w:bidi="ar-SA"/>
      </w:rPr>
    </w:lvl>
    <w:lvl w:ilvl="8" w:tplc="51F6DA54">
      <w:numFmt w:val="bullet"/>
      <w:lvlText w:val="•"/>
      <w:lvlJc w:val="left"/>
      <w:pPr>
        <w:ind w:left="7991" w:hanging="411"/>
      </w:pPr>
      <w:rPr>
        <w:rFonts w:hint="default"/>
        <w:lang w:val="it-IT" w:eastAsia="en-US" w:bidi="ar-SA"/>
      </w:rPr>
    </w:lvl>
  </w:abstractNum>
  <w:abstractNum w:abstractNumId="24">
    <w:nsid w:val="407519E3"/>
    <w:multiLevelType w:val="multilevel"/>
    <w:tmpl w:val="9804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8A29B0"/>
    <w:multiLevelType w:val="hybridMultilevel"/>
    <w:tmpl w:val="0518BFEA"/>
    <w:lvl w:ilvl="0" w:tplc="86866684">
      <w:numFmt w:val="bullet"/>
      <w:lvlText w:val="-"/>
      <w:lvlJc w:val="left"/>
      <w:pPr>
        <w:ind w:left="1429" w:hanging="360"/>
      </w:pPr>
      <w:rPr>
        <w:rFonts w:ascii="Calibri" w:eastAsia="Calibri" w:hAnsi="Calibri" w:cs="Calibri"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start w:val="1"/>
      <w:numFmt w:val="bullet"/>
      <w:lvlText w:val=""/>
      <w:lvlJc w:val="left"/>
      <w:pPr>
        <w:ind w:left="3589" w:hanging="360"/>
      </w:pPr>
      <w:rPr>
        <w:rFonts w:ascii="Symbol" w:hAnsi="Symbol" w:hint="default"/>
      </w:rPr>
    </w:lvl>
    <w:lvl w:ilvl="4" w:tplc="04100003">
      <w:start w:val="1"/>
      <w:numFmt w:val="bullet"/>
      <w:lvlText w:val="o"/>
      <w:lvlJc w:val="left"/>
      <w:pPr>
        <w:ind w:left="4309" w:hanging="360"/>
      </w:pPr>
      <w:rPr>
        <w:rFonts w:ascii="Courier New" w:hAnsi="Courier New" w:cs="Courier New" w:hint="default"/>
      </w:rPr>
    </w:lvl>
    <w:lvl w:ilvl="5" w:tplc="04100005">
      <w:start w:val="1"/>
      <w:numFmt w:val="bullet"/>
      <w:lvlText w:val=""/>
      <w:lvlJc w:val="left"/>
      <w:pPr>
        <w:ind w:left="5029" w:hanging="360"/>
      </w:pPr>
      <w:rPr>
        <w:rFonts w:ascii="Wingdings" w:hAnsi="Wingdings" w:hint="default"/>
      </w:rPr>
    </w:lvl>
    <w:lvl w:ilvl="6" w:tplc="04100001">
      <w:start w:val="1"/>
      <w:numFmt w:val="bullet"/>
      <w:lvlText w:val=""/>
      <w:lvlJc w:val="left"/>
      <w:pPr>
        <w:ind w:left="5749" w:hanging="360"/>
      </w:pPr>
      <w:rPr>
        <w:rFonts w:ascii="Symbol" w:hAnsi="Symbol" w:hint="default"/>
      </w:rPr>
    </w:lvl>
    <w:lvl w:ilvl="7" w:tplc="04100003">
      <w:start w:val="1"/>
      <w:numFmt w:val="bullet"/>
      <w:lvlText w:val="o"/>
      <w:lvlJc w:val="left"/>
      <w:pPr>
        <w:ind w:left="6469" w:hanging="360"/>
      </w:pPr>
      <w:rPr>
        <w:rFonts w:ascii="Courier New" w:hAnsi="Courier New" w:cs="Courier New" w:hint="default"/>
      </w:rPr>
    </w:lvl>
    <w:lvl w:ilvl="8" w:tplc="04100005">
      <w:start w:val="1"/>
      <w:numFmt w:val="bullet"/>
      <w:lvlText w:val=""/>
      <w:lvlJc w:val="left"/>
      <w:pPr>
        <w:ind w:left="7189" w:hanging="360"/>
      </w:pPr>
      <w:rPr>
        <w:rFonts w:ascii="Wingdings" w:hAnsi="Wingdings" w:hint="default"/>
      </w:rPr>
    </w:lvl>
  </w:abstractNum>
  <w:abstractNum w:abstractNumId="26">
    <w:nsid w:val="461D1629"/>
    <w:multiLevelType w:val="multilevel"/>
    <w:tmpl w:val="CC7E94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7B61F1"/>
    <w:multiLevelType w:val="hybridMultilevel"/>
    <w:tmpl w:val="95B001C0"/>
    <w:lvl w:ilvl="0" w:tplc="E4402430">
      <w:start w:val="1"/>
      <w:numFmt w:val="bullet"/>
      <w:lvlText w:val=""/>
      <w:lvlJc w:val="left"/>
      <w:pPr>
        <w:ind w:left="835" w:hanging="360"/>
      </w:pPr>
      <w:rPr>
        <w:rFonts w:ascii="Symbol" w:hAnsi="Symbol" w:hint="default"/>
      </w:rPr>
    </w:lvl>
    <w:lvl w:ilvl="1" w:tplc="04100003" w:tentative="1">
      <w:start w:val="1"/>
      <w:numFmt w:val="bullet"/>
      <w:lvlText w:val="o"/>
      <w:lvlJc w:val="left"/>
      <w:pPr>
        <w:ind w:left="1555" w:hanging="360"/>
      </w:pPr>
      <w:rPr>
        <w:rFonts w:ascii="Courier New" w:hAnsi="Courier New" w:cs="Courier New" w:hint="default"/>
      </w:rPr>
    </w:lvl>
    <w:lvl w:ilvl="2" w:tplc="04100005" w:tentative="1">
      <w:start w:val="1"/>
      <w:numFmt w:val="bullet"/>
      <w:lvlText w:val=""/>
      <w:lvlJc w:val="left"/>
      <w:pPr>
        <w:ind w:left="2275" w:hanging="360"/>
      </w:pPr>
      <w:rPr>
        <w:rFonts w:ascii="Wingdings" w:hAnsi="Wingdings" w:hint="default"/>
      </w:rPr>
    </w:lvl>
    <w:lvl w:ilvl="3" w:tplc="04100001" w:tentative="1">
      <w:start w:val="1"/>
      <w:numFmt w:val="bullet"/>
      <w:lvlText w:val=""/>
      <w:lvlJc w:val="left"/>
      <w:pPr>
        <w:ind w:left="2995" w:hanging="360"/>
      </w:pPr>
      <w:rPr>
        <w:rFonts w:ascii="Symbol" w:hAnsi="Symbol" w:hint="default"/>
      </w:rPr>
    </w:lvl>
    <w:lvl w:ilvl="4" w:tplc="04100003" w:tentative="1">
      <w:start w:val="1"/>
      <w:numFmt w:val="bullet"/>
      <w:lvlText w:val="o"/>
      <w:lvlJc w:val="left"/>
      <w:pPr>
        <w:ind w:left="3715" w:hanging="360"/>
      </w:pPr>
      <w:rPr>
        <w:rFonts w:ascii="Courier New" w:hAnsi="Courier New" w:cs="Courier New" w:hint="default"/>
      </w:rPr>
    </w:lvl>
    <w:lvl w:ilvl="5" w:tplc="04100005" w:tentative="1">
      <w:start w:val="1"/>
      <w:numFmt w:val="bullet"/>
      <w:lvlText w:val=""/>
      <w:lvlJc w:val="left"/>
      <w:pPr>
        <w:ind w:left="4435" w:hanging="360"/>
      </w:pPr>
      <w:rPr>
        <w:rFonts w:ascii="Wingdings" w:hAnsi="Wingdings" w:hint="default"/>
      </w:rPr>
    </w:lvl>
    <w:lvl w:ilvl="6" w:tplc="04100001" w:tentative="1">
      <w:start w:val="1"/>
      <w:numFmt w:val="bullet"/>
      <w:lvlText w:val=""/>
      <w:lvlJc w:val="left"/>
      <w:pPr>
        <w:ind w:left="5155" w:hanging="360"/>
      </w:pPr>
      <w:rPr>
        <w:rFonts w:ascii="Symbol" w:hAnsi="Symbol" w:hint="default"/>
      </w:rPr>
    </w:lvl>
    <w:lvl w:ilvl="7" w:tplc="04100003" w:tentative="1">
      <w:start w:val="1"/>
      <w:numFmt w:val="bullet"/>
      <w:lvlText w:val="o"/>
      <w:lvlJc w:val="left"/>
      <w:pPr>
        <w:ind w:left="5875" w:hanging="360"/>
      </w:pPr>
      <w:rPr>
        <w:rFonts w:ascii="Courier New" w:hAnsi="Courier New" w:cs="Courier New" w:hint="default"/>
      </w:rPr>
    </w:lvl>
    <w:lvl w:ilvl="8" w:tplc="04100005" w:tentative="1">
      <w:start w:val="1"/>
      <w:numFmt w:val="bullet"/>
      <w:lvlText w:val=""/>
      <w:lvlJc w:val="left"/>
      <w:pPr>
        <w:ind w:left="6595" w:hanging="360"/>
      </w:pPr>
      <w:rPr>
        <w:rFonts w:ascii="Wingdings" w:hAnsi="Wingdings" w:hint="default"/>
      </w:rPr>
    </w:lvl>
  </w:abstractNum>
  <w:abstractNum w:abstractNumId="28">
    <w:nsid w:val="4EF271D9"/>
    <w:multiLevelType w:val="hybridMultilevel"/>
    <w:tmpl w:val="A29A6620"/>
    <w:lvl w:ilvl="0" w:tplc="39B0A722">
      <w:start w:val="1"/>
      <w:numFmt w:val="decimal"/>
      <w:lvlText w:val="(%1)"/>
      <w:lvlJc w:val="left"/>
      <w:pPr>
        <w:ind w:left="933" w:hanging="360"/>
      </w:pPr>
      <w:rPr>
        <w:rFonts w:ascii="Times New Roman" w:eastAsia="Times New Roman" w:hAnsi="Times New Roman" w:cs="Times New Roman" w:hint="default"/>
        <w:b/>
        <w:bCs/>
        <w:i w:val="0"/>
        <w:iCs w:val="0"/>
        <w:spacing w:val="0"/>
        <w:w w:val="100"/>
        <w:sz w:val="24"/>
        <w:szCs w:val="24"/>
        <w:lang w:val="it-IT" w:eastAsia="en-US" w:bidi="ar-SA"/>
      </w:rPr>
    </w:lvl>
    <w:lvl w:ilvl="1" w:tplc="3A4CEE8C">
      <w:numFmt w:val="bullet"/>
      <w:lvlText w:val="o"/>
      <w:lvlJc w:val="left"/>
      <w:pPr>
        <w:ind w:left="933" w:hanging="360"/>
      </w:pPr>
      <w:rPr>
        <w:rFonts w:ascii="Courier New" w:eastAsia="Courier New" w:hAnsi="Courier New" w:cs="Courier New" w:hint="default"/>
        <w:b w:val="0"/>
        <w:bCs w:val="0"/>
        <w:i w:val="0"/>
        <w:iCs w:val="0"/>
        <w:spacing w:val="0"/>
        <w:w w:val="100"/>
        <w:sz w:val="24"/>
        <w:szCs w:val="24"/>
        <w:lang w:val="it-IT" w:eastAsia="en-US" w:bidi="ar-SA"/>
      </w:rPr>
    </w:lvl>
    <w:lvl w:ilvl="2" w:tplc="2B28E6BC">
      <w:numFmt w:val="bullet"/>
      <w:lvlText w:val="•"/>
      <w:lvlJc w:val="left"/>
      <w:pPr>
        <w:ind w:left="2753" w:hanging="360"/>
      </w:pPr>
      <w:rPr>
        <w:rFonts w:hint="default"/>
        <w:lang w:val="it-IT" w:eastAsia="en-US" w:bidi="ar-SA"/>
      </w:rPr>
    </w:lvl>
    <w:lvl w:ilvl="3" w:tplc="7608710E">
      <w:numFmt w:val="bullet"/>
      <w:lvlText w:val="•"/>
      <w:lvlJc w:val="left"/>
      <w:pPr>
        <w:ind w:left="3659" w:hanging="360"/>
      </w:pPr>
      <w:rPr>
        <w:rFonts w:hint="default"/>
        <w:lang w:val="it-IT" w:eastAsia="en-US" w:bidi="ar-SA"/>
      </w:rPr>
    </w:lvl>
    <w:lvl w:ilvl="4" w:tplc="B3D8DB8E">
      <w:numFmt w:val="bullet"/>
      <w:lvlText w:val="•"/>
      <w:lvlJc w:val="left"/>
      <w:pPr>
        <w:ind w:left="4566" w:hanging="360"/>
      </w:pPr>
      <w:rPr>
        <w:rFonts w:hint="default"/>
        <w:lang w:val="it-IT" w:eastAsia="en-US" w:bidi="ar-SA"/>
      </w:rPr>
    </w:lvl>
    <w:lvl w:ilvl="5" w:tplc="89CE31E6">
      <w:numFmt w:val="bullet"/>
      <w:lvlText w:val="•"/>
      <w:lvlJc w:val="left"/>
      <w:pPr>
        <w:ind w:left="5473" w:hanging="360"/>
      </w:pPr>
      <w:rPr>
        <w:rFonts w:hint="default"/>
        <w:lang w:val="it-IT" w:eastAsia="en-US" w:bidi="ar-SA"/>
      </w:rPr>
    </w:lvl>
    <w:lvl w:ilvl="6" w:tplc="AFE6AEA6">
      <w:numFmt w:val="bullet"/>
      <w:lvlText w:val="•"/>
      <w:lvlJc w:val="left"/>
      <w:pPr>
        <w:ind w:left="6379" w:hanging="360"/>
      </w:pPr>
      <w:rPr>
        <w:rFonts w:hint="default"/>
        <w:lang w:val="it-IT" w:eastAsia="en-US" w:bidi="ar-SA"/>
      </w:rPr>
    </w:lvl>
    <w:lvl w:ilvl="7" w:tplc="A134D788">
      <w:numFmt w:val="bullet"/>
      <w:lvlText w:val="•"/>
      <w:lvlJc w:val="left"/>
      <w:pPr>
        <w:ind w:left="7286" w:hanging="360"/>
      </w:pPr>
      <w:rPr>
        <w:rFonts w:hint="default"/>
        <w:lang w:val="it-IT" w:eastAsia="en-US" w:bidi="ar-SA"/>
      </w:rPr>
    </w:lvl>
    <w:lvl w:ilvl="8" w:tplc="00CAB2AE">
      <w:numFmt w:val="bullet"/>
      <w:lvlText w:val="•"/>
      <w:lvlJc w:val="left"/>
      <w:pPr>
        <w:ind w:left="8193" w:hanging="360"/>
      </w:pPr>
      <w:rPr>
        <w:rFonts w:hint="default"/>
        <w:lang w:val="it-IT" w:eastAsia="en-US" w:bidi="ar-SA"/>
      </w:rPr>
    </w:lvl>
  </w:abstractNum>
  <w:abstractNum w:abstractNumId="29">
    <w:nsid w:val="507E348D"/>
    <w:multiLevelType w:val="hybridMultilevel"/>
    <w:tmpl w:val="7BBE84B6"/>
    <w:lvl w:ilvl="0" w:tplc="BDC498A2">
      <w:numFmt w:val="bullet"/>
      <w:lvlText w:val="•"/>
      <w:lvlJc w:val="left"/>
      <w:pPr>
        <w:ind w:left="630" w:hanging="248"/>
      </w:pPr>
      <w:rPr>
        <w:rFonts w:ascii="Times New Roman" w:eastAsia="Times New Roman" w:hAnsi="Times New Roman" w:cs="Times New Roman" w:hint="default"/>
        <w:b w:val="0"/>
        <w:bCs w:val="0"/>
        <w:i w:val="0"/>
        <w:iCs w:val="0"/>
        <w:spacing w:val="0"/>
        <w:w w:val="93"/>
        <w:sz w:val="17"/>
        <w:szCs w:val="17"/>
        <w:lang w:val="it-IT" w:eastAsia="en-US" w:bidi="ar-SA"/>
      </w:rPr>
    </w:lvl>
    <w:lvl w:ilvl="1" w:tplc="FFD8BB88">
      <w:numFmt w:val="bullet"/>
      <w:lvlText w:val="•"/>
      <w:lvlJc w:val="left"/>
      <w:pPr>
        <w:ind w:left="1591" w:hanging="248"/>
      </w:pPr>
      <w:rPr>
        <w:rFonts w:hint="default"/>
        <w:lang w:val="it-IT" w:eastAsia="en-US" w:bidi="ar-SA"/>
      </w:rPr>
    </w:lvl>
    <w:lvl w:ilvl="2" w:tplc="036A573A">
      <w:numFmt w:val="bullet"/>
      <w:lvlText w:val="•"/>
      <w:lvlJc w:val="left"/>
      <w:pPr>
        <w:ind w:left="2542" w:hanging="248"/>
      </w:pPr>
      <w:rPr>
        <w:rFonts w:hint="default"/>
        <w:lang w:val="it-IT" w:eastAsia="en-US" w:bidi="ar-SA"/>
      </w:rPr>
    </w:lvl>
    <w:lvl w:ilvl="3" w:tplc="A92EC01A">
      <w:numFmt w:val="bullet"/>
      <w:lvlText w:val="•"/>
      <w:lvlJc w:val="left"/>
      <w:pPr>
        <w:ind w:left="3493" w:hanging="248"/>
      </w:pPr>
      <w:rPr>
        <w:rFonts w:hint="default"/>
        <w:lang w:val="it-IT" w:eastAsia="en-US" w:bidi="ar-SA"/>
      </w:rPr>
    </w:lvl>
    <w:lvl w:ilvl="4" w:tplc="30D82948">
      <w:numFmt w:val="bullet"/>
      <w:lvlText w:val="•"/>
      <w:lvlJc w:val="left"/>
      <w:pPr>
        <w:ind w:left="4444" w:hanging="248"/>
      </w:pPr>
      <w:rPr>
        <w:rFonts w:hint="default"/>
        <w:lang w:val="it-IT" w:eastAsia="en-US" w:bidi="ar-SA"/>
      </w:rPr>
    </w:lvl>
    <w:lvl w:ilvl="5" w:tplc="319825E4">
      <w:numFmt w:val="bullet"/>
      <w:lvlText w:val="•"/>
      <w:lvlJc w:val="left"/>
      <w:pPr>
        <w:ind w:left="5395" w:hanging="248"/>
      </w:pPr>
      <w:rPr>
        <w:rFonts w:hint="default"/>
        <w:lang w:val="it-IT" w:eastAsia="en-US" w:bidi="ar-SA"/>
      </w:rPr>
    </w:lvl>
    <w:lvl w:ilvl="6" w:tplc="E3640F60">
      <w:numFmt w:val="bullet"/>
      <w:lvlText w:val="•"/>
      <w:lvlJc w:val="left"/>
      <w:pPr>
        <w:ind w:left="6346" w:hanging="248"/>
      </w:pPr>
      <w:rPr>
        <w:rFonts w:hint="default"/>
        <w:lang w:val="it-IT" w:eastAsia="en-US" w:bidi="ar-SA"/>
      </w:rPr>
    </w:lvl>
    <w:lvl w:ilvl="7" w:tplc="4CCCA8A4">
      <w:numFmt w:val="bullet"/>
      <w:lvlText w:val="•"/>
      <w:lvlJc w:val="left"/>
      <w:pPr>
        <w:ind w:left="7297" w:hanging="248"/>
      </w:pPr>
      <w:rPr>
        <w:rFonts w:hint="default"/>
        <w:lang w:val="it-IT" w:eastAsia="en-US" w:bidi="ar-SA"/>
      </w:rPr>
    </w:lvl>
    <w:lvl w:ilvl="8" w:tplc="30D4ACAA">
      <w:numFmt w:val="bullet"/>
      <w:lvlText w:val="•"/>
      <w:lvlJc w:val="left"/>
      <w:pPr>
        <w:ind w:left="8248" w:hanging="248"/>
      </w:pPr>
      <w:rPr>
        <w:rFonts w:hint="default"/>
        <w:lang w:val="it-IT" w:eastAsia="en-US" w:bidi="ar-SA"/>
      </w:rPr>
    </w:lvl>
  </w:abstractNum>
  <w:abstractNum w:abstractNumId="30">
    <w:nsid w:val="526D6A8E"/>
    <w:multiLevelType w:val="hybridMultilevel"/>
    <w:tmpl w:val="302A399A"/>
    <w:lvl w:ilvl="0" w:tplc="25BE43B2">
      <w:start w:val="1"/>
      <w:numFmt w:val="decimal"/>
      <w:lvlText w:val="%1."/>
      <w:lvlJc w:val="left"/>
      <w:pPr>
        <w:ind w:left="124" w:hanging="171"/>
      </w:pPr>
      <w:rPr>
        <w:rFonts w:ascii="Calibri" w:eastAsia="Calibri" w:hAnsi="Calibri" w:cs="Calibri" w:hint="default"/>
        <w:b w:val="0"/>
        <w:bCs w:val="0"/>
        <w:i w:val="0"/>
        <w:iCs w:val="0"/>
        <w:spacing w:val="-1"/>
        <w:w w:val="90"/>
        <w:sz w:val="19"/>
        <w:szCs w:val="19"/>
        <w:lang w:val="it-IT" w:eastAsia="en-US" w:bidi="ar-SA"/>
      </w:rPr>
    </w:lvl>
    <w:lvl w:ilvl="1" w:tplc="667AD17C">
      <w:numFmt w:val="bullet"/>
      <w:lvlText w:val="•"/>
      <w:lvlJc w:val="left"/>
      <w:pPr>
        <w:ind w:left="616" w:hanging="248"/>
      </w:pPr>
      <w:rPr>
        <w:rFonts w:ascii="Calibri" w:eastAsia="Calibri" w:hAnsi="Calibri" w:cs="Calibri" w:hint="default"/>
        <w:b w:val="0"/>
        <w:bCs w:val="0"/>
        <w:i w:val="0"/>
        <w:iCs w:val="0"/>
        <w:spacing w:val="0"/>
        <w:w w:val="94"/>
        <w:sz w:val="19"/>
        <w:szCs w:val="19"/>
        <w:lang w:val="it-IT" w:eastAsia="en-US" w:bidi="ar-SA"/>
      </w:rPr>
    </w:lvl>
    <w:lvl w:ilvl="2" w:tplc="300EEE82">
      <w:numFmt w:val="bullet"/>
      <w:lvlText w:val="•"/>
      <w:lvlJc w:val="left"/>
      <w:pPr>
        <w:ind w:left="1679" w:hanging="248"/>
      </w:pPr>
      <w:rPr>
        <w:rFonts w:hint="default"/>
        <w:lang w:val="it-IT" w:eastAsia="en-US" w:bidi="ar-SA"/>
      </w:rPr>
    </w:lvl>
    <w:lvl w:ilvl="3" w:tplc="7B8042D6">
      <w:numFmt w:val="bullet"/>
      <w:lvlText w:val="•"/>
      <w:lvlJc w:val="left"/>
      <w:pPr>
        <w:ind w:left="2738" w:hanging="248"/>
      </w:pPr>
      <w:rPr>
        <w:rFonts w:hint="default"/>
        <w:lang w:val="it-IT" w:eastAsia="en-US" w:bidi="ar-SA"/>
      </w:rPr>
    </w:lvl>
    <w:lvl w:ilvl="4" w:tplc="6C2A2090">
      <w:numFmt w:val="bullet"/>
      <w:lvlText w:val="•"/>
      <w:lvlJc w:val="left"/>
      <w:pPr>
        <w:ind w:left="3797" w:hanging="248"/>
      </w:pPr>
      <w:rPr>
        <w:rFonts w:hint="default"/>
        <w:lang w:val="it-IT" w:eastAsia="en-US" w:bidi="ar-SA"/>
      </w:rPr>
    </w:lvl>
    <w:lvl w:ilvl="5" w:tplc="80A00A56">
      <w:numFmt w:val="bullet"/>
      <w:lvlText w:val="•"/>
      <w:lvlJc w:val="left"/>
      <w:pPr>
        <w:ind w:left="4856" w:hanging="248"/>
      </w:pPr>
      <w:rPr>
        <w:rFonts w:hint="default"/>
        <w:lang w:val="it-IT" w:eastAsia="en-US" w:bidi="ar-SA"/>
      </w:rPr>
    </w:lvl>
    <w:lvl w:ilvl="6" w:tplc="04B049F0">
      <w:numFmt w:val="bullet"/>
      <w:lvlText w:val="•"/>
      <w:lvlJc w:val="left"/>
      <w:pPr>
        <w:ind w:left="5915" w:hanging="248"/>
      </w:pPr>
      <w:rPr>
        <w:rFonts w:hint="default"/>
        <w:lang w:val="it-IT" w:eastAsia="en-US" w:bidi="ar-SA"/>
      </w:rPr>
    </w:lvl>
    <w:lvl w:ilvl="7" w:tplc="E4A2DC28">
      <w:numFmt w:val="bullet"/>
      <w:lvlText w:val="•"/>
      <w:lvlJc w:val="left"/>
      <w:pPr>
        <w:ind w:left="6974" w:hanging="248"/>
      </w:pPr>
      <w:rPr>
        <w:rFonts w:hint="default"/>
        <w:lang w:val="it-IT" w:eastAsia="en-US" w:bidi="ar-SA"/>
      </w:rPr>
    </w:lvl>
    <w:lvl w:ilvl="8" w:tplc="778212A8">
      <w:numFmt w:val="bullet"/>
      <w:lvlText w:val="•"/>
      <w:lvlJc w:val="left"/>
      <w:pPr>
        <w:ind w:left="8033" w:hanging="248"/>
      </w:pPr>
      <w:rPr>
        <w:rFonts w:hint="default"/>
        <w:lang w:val="it-IT" w:eastAsia="en-US" w:bidi="ar-SA"/>
      </w:rPr>
    </w:lvl>
  </w:abstractNum>
  <w:abstractNum w:abstractNumId="31">
    <w:nsid w:val="5EB810AF"/>
    <w:multiLevelType w:val="hybridMultilevel"/>
    <w:tmpl w:val="604E28A4"/>
    <w:lvl w:ilvl="0" w:tplc="6434B97C">
      <w:start w:val="1"/>
      <w:numFmt w:val="decimal"/>
      <w:lvlText w:val="%1."/>
      <w:lvlJc w:val="left"/>
      <w:pPr>
        <w:ind w:left="616" w:hanging="240"/>
      </w:pPr>
      <w:rPr>
        <w:rFonts w:ascii="Times New Roman" w:eastAsia="Times New Roman" w:hAnsi="Times New Roman" w:cs="Times New Roman" w:hint="default"/>
        <w:b w:val="0"/>
        <w:bCs w:val="0"/>
        <w:i w:val="0"/>
        <w:iCs w:val="0"/>
        <w:spacing w:val="0"/>
        <w:w w:val="85"/>
        <w:sz w:val="17"/>
        <w:szCs w:val="17"/>
        <w:lang w:val="it-IT" w:eastAsia="en-US" w:bidi="ar-SA"/>
      </w:rPr>
    </w:lvl>
    <w:lvl w:ilvl="1" w:tplc="4E300A9A">
      <w:numFmt w:val="bullet"/>
      <w:lvlText w:val="•"/>
      <w:lvlJc w:val="left"/>
      <w:pPr>
        <w:ind w:left="1573" w:hanging="240"/>
      </w:pPr>
      <w:rPr>
        <w:rFonts w:hint="default"/>
        <w:lang w:val="it-IT" w:eastAsia="en-US" w:bidi="ar-SA"/>
      </w:rPr>
    </w:lvl>
    <w:lvl w:ilvl="2" w:tplc="1ED65DFA">
      <w:numFmt w:val="bullet"/>
      <w:lvlText w:val="•"/>
      <w:lvlJc w:val="left"/>
      <w:pPr>
        <w:ind w:left="2526" w:hanging="240"/>
      </w:pPr>
      <w:rPr>
        <w:rFonts w:hint="default"/>
        <w:lang w:val="it-IT" w:eastAsia="en-US" w:bidi="ar-SA"/>
      </w:rPr>
    </w:lvl>
    <w:lvl w:ilvl="3" w:tplc="DC4AB206">
      <w:numFmt w:val="bullet"/>
      <w:lvlText w:val="•"/>
      <w:lvlJc w:val="left"/>
      <w:pPr>
        <w:ind w:left="3479" w:hanging="240"/>
      </w:pPr>
      <w:rPr>
        <w:rFonts w:hint="default"/>
        <w:lang w:val="it-IT" w:eastAsia="en-US" w:bidi="ar-SA"/>
      </w:rPr>
    </w:lvl>
    <w:lvl w:ilvl="4" w:tplc="337813B0">
      <w:numFmt w:val="bullet"/>
      <w:lvlText w:val="•"/>
      <w:lvlJc w:val="left"/>
      <w:pPr>
        <w:ind w:left="4432" w:hanging="240"/>
      </w:pPr>
      <w:rPr>
        <w:rFonts w:hint="default"/>
        <w:lang w:val="it-IT" w:eastAsia="en-US" w:bidi="ar-SA"/>
      </w:rPr>
    </w:lvl>
    <w:lvl w:ilvl="5" w:tplc="CDFE4592">
      <w:numFmt w:val="bullet"/>
      <w:lvlText w:val="•"/>
      <w:lvlJc w:val="left"/>
      <w:pPr>
        <w:ind w:left="5385" w:hanging="240"/>
      </w:pPr>
      <w:rPr>
        <w:rFonts w:hint="default"/>
        <w:lang w:val="it-IT" w:eastAsia="en-US" w:bidi="ar-SA"/>
      </w:rPr>
    </w:lvl>
    <w:lvl w:ilvl="6" w:tplc="54AEF89A">
      <w:numFmt w:val="bullet"/>
      <w:lvlText w:val="•"/>
      <w:lvlJc w:val="left"/>
      <w:pPr>
        <w:ind w:left="6338" w:hanging="240"/>
      </w:pPr>
      <w:rPr>
        <w:rFonts w:hint="default"/>
        <w:lang w:val="it-IT" w:eastAsia="en-US" w:bidi="ar-SA"/>
      </w:rPr>
    </w:lvl>
    <w:lvl w:ilvl="7" w:tplc="C12646C2">
      <w:numFmt w:val="bullet"/>
      <w:lvlText w:val="•"/>
      <w:lvlJc w:val="left"/>
      <w:pPr>
        <w:ind w:left="7291" w:hanging="240"/>
      </w:pPr>
      <w:rPr>
        <w:rFonts w:hint="default"/>
        <w:lang w:val="it-IT" w:eastAsia="en-US" w:bidi="ar-SA"/>
      </w:rPr>
    </w:lvl>
    <w:lvl w:ilvl="8" w:tplc="F7121686">
      <w:numFmt w:val="bullet"/>
      <w:lvlText w:val="•"/>
      <w:lvlJc w:val="left"/>
      <w:pPr>
        <w:ind w:left="8244" w:hanging="240"/>
      </w:pPr>
      <w:rPr>
        <w:rFonts w:hint="default"/>
        <w:lang w:val="it-IT" w:eastAsia="en-US" w:bidi="ar-SA"/>
      </w:rPr>
    </w:lvl>
  </w:abstractNum>
  <w:abstractNum w:abstractNumId="32">
    <w:nsid w:val="61430794"/>
    <w:multiLevelType w:val="multilevel"/>
    <w:tmpl w:val="DE727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F71F90"/>
    <w:multiLevelType w:val="multilevel"/>
    <w:tmpl w:val="0AA26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824BB0"/>
    <w:multiLevelType w:val="hybridMultilevel"/>
    <w:tmpl w:val="9A3C62F4"/>
    <w:lvl w:ilvl="0" w:tplc="E4402430">
      <w:start w:val="1"/>
      <w:numFmt w:val="bullet"/>
      <w:lvlText w:val=""/>
      <w:lvlJc w:val="left"/>
      <w:pPr>
        <w:ind w:left="526" w:hanging="411"/>
      </w:pPr>
      <w:rPr>
        <w:rFonts w:ascii="Symbol" w:hAnsi="Symbol" w:hint="default"/>
        <w:b w:val="0"/>
        <w:bCs w:val="0"/>
        <w:i w:val="0"/>
        <w:iCs w:val="0"/>
        <w:spacing w:val="0"/>
        <w:w w:val="99"/>
        <w:sz w:val="20"/>
        <w:szCs w:val="20"/>
        <w:lang w:val="it-IT" w:eastAsia="en-US" w:bidi="ar-SA"/>
      </w:rPr>
    </w:lvl>
    <w:lvl w:ilvl="1" w:tplc="48DA5FC0">
      <w:numFmt w:val="bullet"/>
      <w:lvlText w:val="•"/>
      <w:lvlJc w:val="left"/>
      <w:pPr>
        <w:ind w:left="1453" w:hanging="411"/>
      </w:pPr>
      <w:rPr>
        <w:rFonts w:hint="default"/>
        <w:lang w:val="it-IT" w:eastAsia="en-US" w:bidi="ar-SA"/>
      </w:rPr>
    </w:lvl>
    <w:lvl w:ilvl="2" w:tplc="E8025B4A">
      <w:numFmt w:val="bullet"/>
      <w:lvlText w:val="•"/>
      <w:lvlJc w:val="left"/>
      <w:pPr>
        <w:ind w:left="2387" w:hanging="411"/>
      </w:pPr>
      <w:rPr>
        <w:rFonts w:hint="default"/>
        <w:lang w:val="it-IT" w:eastAsia="en-US" w:bidi="ar-SA"/>
      </w:rPr>
    </w:lvl>
    <w:lvl w:ilvl="3" w:tplc="895401E8">
      <w:numFmt w:val="bullet"/>
      <w:lvlText w:val="•"/>
      <w:lvlJc w:val="left"/>
      <w:pPr>
        <w:ind w:left="3321" w:hanging="411"/>
      </w:pPr>
      <w:rPr>
        <w:rFonts w:hint="default"/>
        <w:lang w:val="it-IT" w:eastAsia="en-US" w:bidi="ar-SA"/>
      </w:rPr>
    </w:lvl>
    <w:lvl w:ilvl="4" w:tplc="63A8A564">
      <w:numFmt w:val="bullet"/>
      <w:lvlText w:val="•"/>
      <w:lvlJc w:val="left"/>
      <w:pPr>
        <w:ind w:left="4255" w:hanging="411"/>
      </w:pPr>
      <w:rPr>
        <w:rFonts w:hint="default"/>
        <w:lang w:val="it-IT" w:eastAsia="en-US" w:bidi="ar-SA"/>
      </w:rPr>
    </w:lvl>
    <w:lvl w:ilvl="5" w:tplc="67080D7A">
      <w:numFmt w:val="bullet"/>
      <w:lvlText w:val="•"/>
      <w:lvlJc w:val="left"/>
      <w:pPr>
        <w:ind w:left="5189" w:hanging="411"/>
      </w:pPr>
      <w:rPr>
        <w:rFonts w:hint="default"/>
        <w:lang w:val="it-IT" w:eastAsia="en-US" w:bidi="ar-SA"/>
      </w:rPr>
    </w:lvl>
    <w:lvl w:ilvl="6" w:tplc="78420710">
      <w:numFmt w:val="bullet"/>
      <w:lvlText w:val="•"/>
      <w:lvlJc w:val="left"/>
      <w:pPr>
        <w:ind w:left="6123" w:hanging="411"/>
      </w:pPr>
      <w:rPr>
        <w:rFonts w:hint="default"/>
        <w:lang w:val="it-IT" w:eastAsia="en-US" w:bidi="ar-SA"/>
      </w:rPr>
    </w:lvl>
    <w:lvl w:ilvl="7" w:tplc="33A4A31A">
      <w:numFmt w:val="bullet"/>
      <w:lvlText w:val="•"/>
      <w:lvlJc w:val="left"/>
      <w:pPr>
        <w:ind w:left="7057" w:hanging="411"/>
      </w:pPr>
      <w:rPr>
        <w:rFonts w:hint="default"/>
        <w:lang w:val="it-IT" w:eastAsia="en-US" w:bidi="ar-SA"/>
      </w:rPr>
    </w:lvl>
    <w:lvl w:ilvl="8" w:tplc="BB0E822C">
      <w:numFmt w:val="bullet"/>
      <w:lvlText w:val="•"/>
      <w:lvlJc w:val="left"/>
      <w:pPr>
        <w:ind w:left="7991" w:hanging="411"/>
      </w:pPr>
      <w:rPr>
        <w:rFonts w:hint="default"/>
        <w:lang w:val="it-IT" w:eastAsia="en-US" w:bidi="ar-SA"/>
      </w:rPr>
    </w:lvl>
  </w:abstractNum>
  <w:abstractNum w:abstractNumId="35">
    <w:nsid w:val="66C01ABA"/>
    <w:multiLevelType w:val="hybridMultilevel"/>
    <w:tmpl w:val="2EC0CE62"/>
    <w:lvl w:ilvl="0" w:tplc="0E58AF62">
      <w:numFmt w:val="bullet"/>
      <w:lvlText w:val=""/>
      <w:lvlJc w:val="left"/>
      <w:pPr>
        <w:ind w:left="496" w:hanging="344"/>
      </w:pPr>
      <w:rPr>
        <w:rFonts w:ascii="Symbol" w:eastAsia="Symbol" w:hAnsi="Symbol" w:cs="Symbol" w:hint="default"/>
        <w:b w:val="0"/>
        <w:bCs w:val="0"/>
        <w:i w:val="0"/>
        <w:iCs w:val="0"/>
        <w:spacing w:val="0"/>
        <w:w w:val="59"/>
        <w:sz w:val="32"/>
        <w:szCs w:val="32"/>
        <w:lang w:val="it-IT" w:eastAsia="en-US" w:bidi="ar-SA"/>
      </w:rPr>
    </w:lvl>
    <w:lvl w:ilvl="1" w:tplc="B2A024D6">
      <w:numFmt w:val="bullet"/>
      <w:lvlText w:val="•"/>
      <w:lvlJc w:val="left"/>
      <w:pPr>
        <w:ind w:left="1456" w:hanging="344"/>
      </w:pPr>
      <w:rPr>
        <w:rFonts w:hint="default"/>
        <w:lang w:val="it-IT" w:eastAsia="en-US" w:bidi="ar-SA"/>
      </w:rPr>
    </w:lvl>
    <w:lvl w:ilvl="2" w:tplc="AADEA2C4">
      <w:numFmt w:val="bullet"/>
      <w:lvlText w:val="•"/>
      <w:lvlJc w:val="left"/>
      <w:pPr>
        <w:ind w:left="2413" w:hanging="344"/>
      </w:pPr>
      <w:rPr>
        <w:rFonts w:hint="default"/>
        <w:lang w:val="it-IT" w:eastAsia="en-US" w:bidi="ar-SA"/>
      </w:rPr>
    </w:lvl>
    <w:lvl w:ilvl="3" w:tplc="CF381322">
      <w:numFmt w:val="bullet"/>
      <w:lvlText w:val="•"/>
      <w:lvlJc w:val="left"/>
      <w:pPr>
        <w:ind w:left="3369" w:hanging="344"/>
      </w:pPr>
      <w:rPr>
        <w:rFonts w:hint="default"/>
        <w:lang w:val="it-IT" w:eastAsia="en-US" w:bidi="ar-SA"/>
      </w:rPr>
    </w:lvl>
    <w:lvl w:ilvl="4" w:tplc="3F18ECB6">
      <w:numFmt w:val="bullet"/>
      <w:lvlText w:val="•"/>
      <w:lvlJc w:val="left"/>
      <w:pPr>
        <w:ind w:left="4326" w:hanging="344"/>
      </w:pPr>
      <w:rPr>
        <w:rFonts w:hint="default"/>
        <w:lang w:val="it-IT" w:eastAsia="en-US" w:bidi="ar-SA"/>
      </w:rPr>
    </w:lvl>
    <w:lvl w:ilvl="5" w:tplc="9AC8616C">
      <w:numFmt w:val="bullet"/>
      <w:lvlText w:val="•"/>
      <w:lvlJc w:val="left"/>
      <w:pPr>
        <w:ind w:left="5283" w:hanging="344"/>
      </w:pPr>
      <w:rPr>
        <w:rFonts w:hint="default"/>
        <w:lang w:val="it-IT" w:eastAsia="en-US" w:bidi="ar-SA"/>
      </w:rPr>
    </w:lvl>
    <w:lvl w:ilvl="6" w:tplc="D26CF994">
      <w:numFmt w:val="bullet"/>
      <w:lvlText w:val="•"/>
      <w:lvlJc w:val="left"/>
      <w:pPr>
        <w:ind w:left="6239" w:hanging="344"/>
      </w:pPr>
      <w:rPr>
        <w:rFonts w:hint="default"/>
        <w:lang w:val="it-IT" w:eastAsia="en-US" w:bidi="ar-SA"/>
      </w:rPr>
    </w:lvl>
    <w:lvl w:ilvl="7" w:tplc="510A7172">
      <w:numFmt w:val="bullet"/>
      <w:lvlText w:val="•"/>
      <w:lvlJc w:val="left"/>
      <w:pPr>
        <w:ind w:left="7196" w:hanging="344"/>
      </w:pPr>
      <w:rPr>
        <w:rFonts w:hint="default"/>
        <w:lang w:val="it-IT" w:eastAsia="en-US" w:bidi="ar-SA"/>
      </w:rPr>
    </w:lvl>
    <w:lvl w:ilvl="8" w:tplc="7B96CC9A">
      <w:numFmt w:val="bullet"/>
      <w:lvlText w:val="•"/>
      <w:lvlJc w:val="left"/>
      <w:pPr>
        <w:ind w:left="8153" w:hanging="344"/>
      </w:pPr>
      <w:rPr>
        <w:rFonts w:hint="default"/>
        <w:lang w:val="it-IT" w:eastAsia="en-US" w:bidi="ar-SA"/>
      </w:rPr>
    </w:lvl>
  </w:abstractNum>
  <w:abstractNum w:abstractNumId="36">
    <w:nsid w:val="670B5F61"/>
    <w:multiLevelType w:val="hybridMultilevel"/>
    <w:tmpl w:val="3630386C"/>
    <w:lvl w:ilvl="0" w:tplc="86866684">
      <w:numFmt w:val="bullet"/>
      <w:lvlText w:val="-"/>
      <w:lvlJc w:val="left"/>
      <w:pPr>
        <w:ind w:left="1069" w:hanging="360"/>
      </w:pPr>
      <w:rPr>
        <w:rFonts w:ascii="Calibri" w:eastAsia="Calibri" w:hAnsi="Calibri" w:cs="Calibri"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37">
    <w:nsid w:val="675327E1"/>
    <w:multiLevelType w:val="hybridMultilevel"/>
    <w:tmpl w:val="EE1C2A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70CB5923"/>
    <w:multiLevelType w:val="hybridMultilevel"/>
    <w:tmpl w:val="D14A8952"/>
    <w:lvl w:ilvl="0" w:tplc="B8620350">
      <w:numFmt w:val="bullet"/>
      <w:lvlText w:val=""/>
      <w:lvlJc w:val="left"/>
      <w:pPr>
        <w:ind w:left="853" w:hanging="360"/>
      </w:pPr>
      <w:rPr>
        <w:rFonts w:ascii="Symbol" w:eastAsia="Symbol" w:hAnsi="Symbol" w:cs="Symbol" w:hint="default"/>
        <w:b w:val="0"/>
        <w:bCs w:val="0"/>
        <w:i w:val="0"/>
        <w:iCs w:val="0"/>
        <w:spacing w:val="0"/>
        <w:w w:val="99"/>
        <w:sz w:val="20"/>
        <w:szCs w:val="20"/>
        <w:lang w:val="it-IT" w:eastAsia="en-US" w:bidi="ar-SA"/>
      </w:rPr>
    </w:lvl>
    <w:lvl w:ilvl="1" w:tplc="564C18A8">
      <w:numFmt w:val="bullet"/>
      <w:lvlText w:val="•"/>
      <w:lvlJc w:val="left"/>
      <w:pPr>
        <w:ind w:left="1764" w:hanging="360"/>
      </w:pPr>
      <w:rPr>
        <w:rFonts w:hint="default"/>
        <w:lang w:val="it-IT" w:eastAsia="en-US" w:bidi="ar-SA"/>
      </w:rPr>
    </w:lvl>
    <w:lvl w:ilvl="2" w:tplc="62909C2C">
      <w:numFmt w:val="bullet"/>
      <w:lvlText w:val="•"/>
      <w:lvlJc w:val="left"/>
      <w:pPr>
        <w:ind w:left="2669" w:hanging="360"/>
      </w:pPr>
      <w:rPr>
        <w:rFonts w:hint="default"/>
        <w:lang w:val="it-IT" w:eastAsia="en-US" w:bidi="ar-SA"/>
      </w:rPr>
    </w:lvl>
    <w:lvl w:ilvl="3" w:tplc="BECE80A6">
      <w:numFmt w:val="bullet"/>
      <w:lvlText w:val="•"/>
      <w:lvlJc w:val="left"/>
      <w:pPr>
        <w:ind w:left="3573" w:hanging="360"/>
      </w:pPr>
      <w:rPr>
        <w:rFonts w:hint="default"/>
        <w:lang w:val="it-IT" w:eastAsia="en-US" w:bidi="ar-SA"/>
      </w:rPr>
    </w:lvl>
    <w:lvl w:ilvl="4" w:tplc="E59E857E">
      <w:numFmt w:val="bullet"/>
      <w:lvlText w:val="•"/>
      <w:lvlJc w:val="left"/>
      <w:pPr>
        <w:ind w:left="4478" w:hanging="360"/>
      </w:pPr>
      <w:rPr>
        <w:rFonts w:hint="default"/>
        <w:lang w:val="it-IT" w:eastAsia="en-US" w:bidi="ar-SA"/>
      </w:rPr>
    </w:lvl>
    <w:lvl w:ilvl="5" w:tplc="9EEA1C8A">
      <w:numFmt w:val="bullet"/>
      <w:lvlText w:val="•"/>
      <w:lvlJc w:val="left"/>
      <w:pPr>
        <w:ind w:left="5383" w:hanging="360"/>
      </w:pPr>
      <w:rPr>
        <w:rFonts w:hint="default"/>
        <w:lang w:val="it-IT" w:eastAsia="en-US" w:bidi="ar-SA"/>
      </w:rPr>
    </w:lvl>
    <w:lvl w:ilvl="6" w:tplc="2EA84D78">
      <w:numFmt w:val="bullet"/>
      <w:lvlText w:val="•"/>
      <w:lvlJc w:val="left"/>
      <w:pPr>
        <w:ind w:left="6287" w:hanging="360"/>
      </w:pPr>
      <w:rPr>
        <w:rFonts w:hint="default"/>
        <w:lang w:val="it-IT" w:eastAsia="en-US" w:bidi="ar-SA"/>
      </w:rPr>
    </w:lvl>
    <w:lvl w:ilvl="7" w:tplc="83AA7094">
      <w:numFmt w:val="bullet"/>
      <w:lvlText w:val="•"/>
      <w:lvlJc w:val="left"/>
      <w:pPr>
        <w:ind w:left="7192" w:hanging="360"/>
      </w:pPr>
      <w:rPr>
        <w:rFonts w:hint="default"/>
        <w:lang w:val="it-IT" w:eastAsia="en-US" w:bidi="ar-SA"/>
      </w:rPr>
    </w:lvl>
    <w:lvl w:ilvl="8" w:tplc="3D44DBDE">
      <w:numFmt w:val="bullet"/>
      <w:lvlText w:val="•"/>
      <w:lvlJc w:val="left"/>
      <w:pPr>
        <w:ind w:left="8097" w:hanging="360"/>
      </w:pPr>
      <w:rPr>
        <w:rFonts w:hint="default"/>
        <w:lang w:val="it-IT" w:eastAsia="en-US" w:bidi="ar-SA"/>
      </w:rPr>
    </w:lvl>
  </w:abstractNum>
  <w:abstractNum w:abstractNumId="39">
    <w:nsid w:val="77390C5D"/>
    <w:multiLevelType w:val="hybridMultilevel"/>
    <w:tmpl w:val="1BDC4562"/>
    <w:lvl w:ilvl="0" w:tplc="2E3E4F28">
      <w:numFmt w:val="bullet"/>
      <w:lvlText w:val=""/>
      <w:lvlJc w:val="left"/>
      <w:pPr>
        <w:ind w:left="569" w:hanging="455"/>
      </w:pPr>
      <w:rPr>
        <w:rFonts w:ascii="Symbol" w:eastAsia="Symbol" w:hAnsi="Symbol" w:cs="Symbol" w:hint="default"/>
        <w:b w:val="0"/>
        <w:bCs w:val="0"/>
        <w:i w:val="0"/>
        <w:iCs w:val="0"/>
        <w:spacing w:val="0"/>
        <w:w w:val="99"/>
        <w:sz w:val="20"/>
        <w:szCs w:val="20"/>
        <w:lang w:val="it-IT" w:eastAsia="en-US" w:bidi="ar-SA"/>
      </w:rPr>
    </w:lvl>
    <w:lvl w:ilvl="1" w:tplc="447A6DCC">
      <w:numFmt w:val="bullet"/>
      <w:lvlText w:val="•"/>
      <w:lvlJc w:val="left"/>
      <w:pPr>
        <w:ind w:left="560" w:hanging="455"/>
      </w:pPr>
      <w:rPr>
        <w:rFonts w:hint="default"/>
        <w:lang w:val="it-IT" w:eastAsia="en-US" w:bidi="ar-SA"/>
      </w:rPr>
    </w:lvl>
    <w:lvl w:ilvl="2" w:tplc="8B50E9E0">
      <w:numFmt w:val="bullet"/>
      <w:lvlText w:val="•"/>
      <w:lvlJc w:val="left"/>
      <w:pPr>
        <w:ind w:left="1593" w:hanging="455"/>
      </w:pPr>
      <w:rPr>
        <w:rFonts w:hint="default"/>
        <w:lang w:val="it-IT" w:eastAsia="en-US" w:bidi="ar-SA"/>
      </w:rPr>
    </w:lvl>
    <w:lvl w:ilvl="3" w:tplc="F07C43B2">
      <w:numFmt w:val="bullet"/>
      <w:lvlText w:val="•"/>
      <w:lvlJc w:val="left"/>
      <w:pPr>
        <w:ind w:left="2626" w:hanging="455"/>
      </w:pPr>
      <w:rPr>
        <w:rFonts w:hint="default"/>
        <w:lang w:val="it-IT" w:eastAsia="en-US" w:bidi="ar-SA"/>
      </w:rPr>
    </w:lvl>
    <w:lvl w:ilvl="4" w:tplc="53B81174">
      <w:numFmt w:val="bullet"/>
      <w:lvlText w:val="•"/>
      <w:lvlJc w:val="left"/>
      <w:pPr>
        <w:ind w:left="3659" w:hanging="455"/>
      </w:pPr>
      <w:rPr>
        <w:rFonts w:hint="default"/>
        <w:lang w:val="it-IT" w:eastAsia="en-US" w:bidi="ar-SA"/>
      </w:rPr>
    </w:lvl>
    <w:lvl w:ilvl="5" w:tplc="F376BE0A">
      <w:numFmt w:val="bullet"/>
      <w:lvlText w:val="•"/>
      <w:lvlJc w:val="left"/>
      <w:pPr>
        <w:ind w:left="4692" w:hanging="455"/>
      </w:pPr>
      <w:rPr>
        <w:rFonts w:hint="default"/>
        <w:lang w:val="it-IT" w:eastAsia="en-US" w:bidi="ar-SA"/>
      </w:rPr>
    </w:lvl>
    <w:lvl w:ilvl="6" w:tplc="359AC954">
      <w:numFmt w:val="bullet"/>
      <w:lvlText w:val="•"/>
      <w:lvlJc w:val="left"/>
      <w:pPr>
        <w:ind w:left="5726" w:hanging="455"/>
      </w:pPr>
      <w:rPr>
        <w:rFonts w:hint="default"/>
        <w:lang w:val="it-IT" w:eastAsia="en-US" w:bidi="ar-SA"/>
      </w:rPr>
    </w:lvl>
    <w:lvl w:ilvl="7" w:tplc="3DD81738">
      <w:numFmt w:val="bullet"/>
      <w:lvlText w:val="•"/>
      <w:lvlJc w:val="left"/>
      <w:pPr>
        <w:ind w:left="6759" w:hanging="455"/>
      </w:pPr>
      <w:rPr>
        <w:rFonts w:hint="default"/>
        <w:lang w:val="it-IT" w:eastAsia="en-US" w:bidi="ar-SA"/>
      </w:rPr>
    </w:lvl>
    <w:lvl w:ilvl="8" w:tplc="FFA40336">
      <w:numFmt w:val="bullet"/>
      <w:lvlText w:val="•"/>
      <w:lvlJc w:val="left"/>
      <w:pPr>
        <w:ind w:left="7792" w:hanging="455"/>
      </w:pPr>
      <w:rPr>
        <w:rFonts w:hint="default"/>
        <w:lang w:val="it-IT" w:eastAsia="en-US" w:bidi="ar-SA"/>
      </w:rPr>
    </w:lvl>
  </w:abstractNum>
  <w:abstractNum w:abstractNumId="40">
    <w:nsid w:val="77C80695"/>
    <w:multiLevelType w:val="hybridMultilevel"/>
    <w:tmpl w:val="610EBAA4"/>
    <w:lvl w:ilvl="0" w:tplc="DF16F934">
      <w:numFmt w:val="bullet"/>
      <w:lvlText w:val=""/>
      <w:lvlJc w:val="left"/>
      <w:pPr>
        <w:ind w:left="569" w:hanging="455"/>
      </w:pPr>
      <w:rPr>
        <w:rFonts w:ascii="Symbol" w:eastAsia="Symbol" w:hAnsi="Symbol" w:cs="Symbol" w:hint="default"/>
        <w:b w:val="0"/>
        <w:bCs w:val="0"/>
        <w:i w:val="0"/>
        <w:iCs w:val="0"/>
        <w:spacing w:val="0"/>
        <w:w w:val="99"/>
        <w:sz w:val="20"/>
        <w:szCs w:val="20"/>
        <w:lang w:val="it-IT" w:eastAsia="en-US" w:bidi="ar-SA"/>
      </w:rPr>
    </w:lvl>
    <w:lvl w:ilvl="1" w:tplc="E9CCEB0A">
      <w:numFmt w:val="bullet"/>
      <w:lvlText w:val="•"/>
      <w:lvlJc w:val="left"/>
      <w:pPr>
        <w:ind w:left="560" w:hanging="455"/>
      </w:pPr>
      <w:rPr>
        <w:rFonts w:hint="default"/>
        <w:lang w:val="it-IT" w:eastAsia="en-US" w:bidi="ar-SA"/>
      </w:rPr>
    </w:lvl>
    <w:lvl w:ilvl="2" w:tplc="A2F4165E">
      <w:numFmt w:val="bullet"/>
      <w:lvlText w:val="•"/>
      <w:lvlJc w:val="left"/>
      <w:pPr>
        <w:ind w:left="1593" w:hanging="455"/>
      </w:pPr>
      <w:rPr>
        <w:rFonts w:hint="default"/>
        <w:lang w:val="it-IT" w:eastAsia="en-US" w:bidi="ar-SA"/>
      </w:rPr>
    </w:lvl>
    <w:lvl w:ilvl="3" w:tplc="6CA465DA">
      <w:numFmt w:val="bullet"/>
      <w:lvlText w:val="•"/>
      <w:lvlJc w:val="left"/>
      <w:pPr>
        <w:ind w:left="2626" w:hanging="455"/>
      </w:pPr>
      <w:rPr>
        <w:rFonts w:hint="default"/>
        <w:lang w:val="it-IT" w:eastAsia="en-US" w:bidi="ar-SA"/>
      </w:rPr>
    </w:lvl>
    <w:lvl w:ilvl="4" w:tplc="F1A600A8">
      <w:numFmt w:val="bullet"/>
      <w:lvlText w:val="•"/>
      <w:lvlJc w:val="left"/>
      <w:pPr>
        <w:ind w:left="3659" w:hanging="455"/>
      </w:pPr>
      <w:rPr>
        <w:rFonts w:hint="default"/>
        <w:lang w:val="it-IT" w:eastAsia="en-US" w:bidi="ar-SA"/>
      </w:rPr>
    </w:lvl>
    <w:lvl w:ilvl="5" w:tplc="6C22AB7A">
      <w:numFmt w:val="bullet"/>
      <w:lvlText w:val="•"/>
      <w:lvlJc w:val="left"/>
      <w:pPr>
        <w:ind w:left="4692" w:hanging="455"/>
      </w:pPr>
      <w:rPr>
        <w:rFonts w:hint="default"/>
        <w:lang w:val="it-IT" w:eastAsia="en-US" w:bidi="ar-SA"/>
      </w:rPr>
    </w:lvl>
    <w:lvl w:ilvl="6" w:tplc="1248CDFE">
      <w:numFmt w:val="bullet"/>
      <w:lvlText w:val="•"/>
      <w:lvlJc w:val="left"/>
      <w:pPr>
        <w:ind w:left="5726" w:hanging="455"/>
      </w:pPr>
      <w:rPr>
        <w:rFonts w:hint="default"/>
        <w:lang w:val="it-IT" w:eastAsia="en-US" w:bidi="ar-SA"/>
      </w:rPr>
    </w:lvl>
    <w:lvl w:ilvl="7" w:tplc="2ADECB5A">
      <w:numFmt w:val="bullet"/>
      <w:lvlText w:val="•"/>
      <w:lvlJc w:val="left"/>
      <w:pPr>
        <w:ind w:left="6759" w:hanging="455"/>
      </w:pPr>
      <w:rPr>
        <w:rFonts w:hint="default"/>
        <w:lang w:val="it-IT" w:eastAsia="en-US" w:bidi="ar-SA"/>
      </w:rPr>
    </w:lvl>
    <w:lvl w:ilvl="8" w:tplc="B04CF8AE">
      <w:numFmt w:val="bullet"/>
      <w:lvlText w:val="•"/>
      <w:lvlJc w:val="left"/>
      <w:pPr>
        <w:ind w:left="7792" w:hanging="455"/>
      </w:pPr>
      <w:rPr>
        <w:rFonts w:hint="default"/>
        <w:lang w:val="it-IT" w:eastAsia="en-US" w:bidi="ar-SA"/>
      </w:rPr>
    </w:lvl>
  </w:abstractNum>
  <w:abstractNum w:abstractNumId="41">
    <w:nsid w:val="793D5F70"/>
    <w:multiLevelType w:val="hybridMultilevel"/>
    <w:tmpl w:val="078E0DE2"/>
    <w:lvl w:ilvl="0" w:tplc="15D6012A">
      <w:start w:val="1"/>
      <w:numFmt w:val="decimal"/>
      <w:lvlText w:val="%1."/>
      <w:lvlJc w:val="left"/>
      <w:pPr>
        <w:ind w:left="933"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16ECA090">
      <w:numFmt w:val="bullet"/>
      <w:lvlText w:val="•"/>
      <w:lvlJc w:val="left"/>
      <w:pPr>
        <w:ind w:left="1852" w:hanging="360"/>
      </w:pPr>
      <w:rPr>
        <w:rFonts w:hint="default"/>
        <w:lang w:val="it-IT" w:eastAsia="en-US" w:bidi="ar-SA"/>
      </w:rPr>
    </w:lvl>
    <w:lvl w:ilvl="2" w:tplc="3CEA5A20">
      <w:numFmt w:val="bullet"/>
      <w:lvlText w:val="•"/>
      <w:lvlJc w:val="left"/>
      <w:pPr>
        <w:ind w:left="2765" w:hanging="360"/>
      </w:pPr>
      <w:rPr>
        <w:rFonts w:hint="default"/>
        <w:lang w:val="it-IT" w:eastAsia="en-US" w:bidi="ar-SA"/>
      </w:rPr>
    </w:lvl>
    <w:lvl w:ilvl="3" w:tplc="DF402D46">
      <w:numFmt w:val="bullet"/>
      <w:lvlText w:val="•"/>
      <w:lvlJc w:val="left"/>
      <w:pPr>
        <w:ind w:left="3677" w:hanging="360"/>
      </w:pPr>
      <w:rPr>
        <w:rFonts w:hint="default"/>
        <w:lang w:val="it-IT" w:eastAsia="en-US" w:bidi="ar-SA"/>
      </w:rPr>
    </w:lvl>
    <w:lvl w:ilvl="4" w:tplc="5972C866">
      <w:numFmt w:val="bullet"/>
      <w:lvlText w:val="•"/>
      <w:lvlJc w:val="left"/>
      <w:pPr>
        <w:ind w:left="4590" w:hanging="360"/>
      </w:pPr>
      <w:rPr>
        <w:rFonts w:hint="default"/>
        <w:lang w:val="it-IT" w:eastAsia="en-US" w:bidi="ar-SA"/>
      </w:rPr>
    </w:lvl>
    <w:lvl w:ilvl="5" w:tplc="63E4B156">
      <w:numFmt w:val="bullet"/>
      <w:lvlText w:val="•"/>
      <w:lvlJc w:val="left"/>
      <w:pPr>
        <w:ind w:left="5503" w:hanging="360"/>
      </w:pPr>
      <w:rPr>
        <w:rFonts w:hint="default"/>
        <w:lang w:val="it-IT" w:eastAsia="en-US" w:bidi="ar-SA"/>
      </w:rPr>
    </w:lvl>
    <w:lvl w:ilvl="6" w:tplc="B04AB2A8">
      <w:numFmt w:val="bullet"/>
      <w:lvlText w:val="•"/>
      <w:lvlJc w:val="left"/>
      <w:pPr>
        <w:ind w:left="6415" w:hanging="360"/>
      </w:pPr>
      <w:rPr>
        <w:rFonts w:hint="default"/>
        <w:lang w:val="it-IT" w:eastAsia="en-US" w:bidi="ar-SA"/>
      </w:rPr>
    </w:lvl>
    <w:lvl w:ilvl="7" w:tplc="7A127B86">
      <w:numFmt w:val="bullet"/>
      <w:lvlText w:val="•"/>
      <w:lvlJc w:val="left"/>
      <w:pPr>
        <w:ind w:left="7328" w:hanging="360"/>
      </w:pPr>
      <w:rPr>
        <w:rFonts w:hint="default"/>
        <w:lang w:val="it-IT" w:eastAsia="en-US" w:bidi="ar-SA"/>
      </w:rPr>
    </w:lvl>
    <w:lvl w:ilvl="8" w:tplc="29B2EF90">
      <w:numFmt w:val="bullet"/>
      <w:lvlText w:val="•"/>
      <w:lvlJc w:val="left"/>
      <w:pPr>
        <w:ind w:left="8241" w:hanging="360"/>
      </w:pPr>
      <w:rPr>
        <w:rFonts w:hint="default"/>
        <w:lang w:val="it-IT" w:eastAsia="en-US" w:bidi="ar-SA"/>
      </w:rPr>
    </w:lvl>
  </w:abstractNum>
  <w:abstractNum w:abstractNumId="42">
    <w:nsid w:val="7D95142D"/>
    <w:multiLevelType w:val="hybridMultilevel"/>
    <w:tmpl w:val="6CBCD262"/>
    <w:lvl w:ilvl="0" w:tplc="867E0062">
      <w:start w:val="1"/>
      <w:numFmt w:val="decimal"/>
      <w:lvlText w:val="%1."/>
      <w:lvlJc w:val="left"/>
      <w:pPr>
        <w:ind w:left="1415" w:hanging="291"/>
      </w:pPr>
      <w:rPr>
        <w:rFonts w:ascii="Times New Roman" w:eastAsia="Times New Roman" w:hAnsi="Times New Roman" w:cs="Times New Roman" w:hint="default"/>
        <w:b w:val="0"/>
        <w:bCs w:val="0"/>
        <w:i w:val="0"/>
        <w:iCs w:val="0"/>
        <w:spacing w:val="0"/>
        <w:w w:val="92"/>
        <w:sz w:val="25"/>
        <w:szCs w:val="25"/>
        <w:lang w:val="it-IT" w:eastAsia="en-US" w:bidi="ar-SA"/>
      </w:rPr>
    </w:lvl>
    <w:lvl w:ilvl="1" w:tplc="F62A703C">
      <w:numFmt w:val="bullet"/>
      <w:lvlText w:val="•"/>
      <w:lvlJc w:val="left"/>
      <w:pPr>
        <w:ind w:left="2293" w:hanging="291"/>
      </w:pPr>
      <w:rPr>
        <w:rFonts w:hint="default"/>
        <w:lang w:val="it-IT" w:eastAsia="en-US" w:bidi="ar-SA"/>
      </w:rPr>
    </w:lvl>
    <w:lvl w:ilvl="2" w:tplc="51BAB99E">
      <w:numFmt w:val="bullet"/>
      <w:lvlText w:val="•"/>
      <w:lvlJc w:val="left"/>
      <w:pPr>
        <w:ind w:left="3166" w:hanging="291"/>
      </w:pPr>
      <w:rPr>
        <w:rFonts w:hint="default"/>
        <w:lang w:val="it-IT" w:eastAsia="en-US" w:bidi="ar-SA"/>
      </w:rPr>
    </w:lvl>
    <w:lvl w:ilvl="3" w:tplc="5888AC12">
      <w:numFmt w:val="bullet"/>
      <w:lvlText w:val="•"/>
      <w:lvlJc w:val="left"/>
      <w:pPr>
        <w:ind w:left="4039" w:hanging="291"/>
      </w:pPr>
      <w:rPr>
        <w:rFonts w:hint="default"/>
        <w:lang w:val="it-IT" w:eastAsia="en-US" w:bidi="ar-SA"/>
      </w:rPr>
    </w:lvl>
    <w:lvl w:ilvl="4" w:tplc="AE7C7AF4">
      <w:numFmt w:val="bullet"/>
      <w:lvlText w:val="•"/>
      <w:lvlJc w:val="left"/>
      <w:pPr>
        <w:ind w:left="4912" w:hanging="291"/>
      </w:pPr>
      <w:rPr>
        <w:rFonts w:hint="default"/>
        <w:lang w:val="it-IT" w:eastAsia="en-US" w:bidi="ar-SA"/>
      </w:rPr>
    </w:lvl>
    <w:lvl w:ilvl="5" w:tplc="536E1FFE">
      <w:numFmt w:val="bullet"/>
      <w:lvlText w:val="•"/>
      <w:lvlJc w:val="left"/>
      <w:pPr>
        <w:ind w:left="5785" w:hanging="291"/>
      </w:pPr>
      <w:rPr>
        <w:rFonts w:hint="default"/>
        <w:lang w:val="it-IT" w:eastAsia="en-US" w:bidi="ar-SA"/>
      </w:rPr>
    </w:lvl>
    <w:lvl w:ilvl="6" w:tplc="DD04A23C">
      <w:numFmt w:val="bullet"/>
      <w:lvlText w:val="•"/>
      <w:lvlJc w:val="left"/>
      <w:pPr>
        <w:ind w:left="6658" w:hanging="291"/>
      </w:pPr>
      <w:rPr>
        <w:rFonts w:hint="default"/>
        <w:lang w:val="it-IT" w:eastAsia="en-US" w:bidi="ar-SA"/>
      </w:rPr>
    </w:lvl>
    <w:lvl w:ilvl="7" w:tplc="81B8EC54">
      <w:numFmt w:val="bullet"/>
      <w:lvlText w:val="•"/>
      <w:lvlJc w:val="left"/>
      <w:pPr>
        <w:ind w:left="7531" w:hanging="291"/>
      </w:pPr>
      <w:rPr>
        <w:rFonts w:hint="default"/>
        <w:lang w:val="it-IT" w:eastAsia="en-US" w:bidi="ar-SA"/>
      </w:rPr>
    </w:lvl>
    <w:lvl w:ilvl="8" w:tplc="E0C0E320">
      <w:numFmt w:val="bullet"/>
      <w:lvlText w:val="•"/>
      <w:lvlJc w:val="left"/>
      <w:pPr>
        <w:ind w:left="8404" w:hanging="291"/>
      </w:pPr>
      <w:rPr>
        <w:rFonts w:hint="default"/>
        <w:lang w:val="it-IT" w:eastAsia="en-US" w:bidi="ar-SA"/>
      </w:rPr>
    </w:lvl>
  </w:abstractNum>
  <w:abstractNum w:abstractNumId="43">
    <w:nsid w:val="7E9C0A4C"/>
    <w:multiLevelType w:val="hybridMultilevel"/>
    <w:tmpl w:val="66A8AB24"/>
    <w:lvl w:ilvl="0" w:tplc="2F44BA24">
      <w:start w:val="1"/>
      <w:numFmt w:val="decimal"/>
      <w:lvlText w:val="%1."/>
      <w:lvlJc w:val="left"/>
      <w:pPr>
        <w:ind w:left="1415" w:hanging="291"/>
      </w:pPr>
      <w:rPr>
        <w:rFonts w:ascii="Times New Roman" w:eastAsia="Times New Roman" w:hAnsi="Times New Roman" w:cs="Times New Roman" w:hint="default"/>
        <w:b w:val="0"/>
        <w:bCs w:val="0"/>
        <w:i w:val="0"/>
        <w:iCs w:val="0"/>
        <w:spacing w:val="0"/>
        <w:w w:val="92"/>
        <w:sz w:val="25"/>
        <w:szCs w:val="25"/>
        <w:lang w:val="it-IT" w:eastAsia="en-US" w:bidi="ar-SA"/>
      </w:rPr>
    </w:lvl>
    <w:lvl w:ilvl="1" w:tplc="8738FCF6">
      <w:numFmt w:val="bullet"/>
      <w:lvlText w:val="•"/>
      <w:lvlJc w:val="left"/>
      <w:pPr>
        <w:ind w:left="2293" w:hanging="291"/>
      </w:pPr>
      <w:rPr>
        <w:rFonts w:hint="default"/>
        <w:lang w:val="it-IT" w:eastAsia="en-US" w:bidi="ar-SA"/>
      </w:rPr>
    </w:lvl>
    <w:lvl w:ilvl="2" w:tplc="2968ED20">
      <w:numFmt w:val="bullet"/>
      <w:lvlText w:val="•"/>
      <w:lvlJc w:val="left"/>
      <w:pPr>
        <w:ind w:left="3166" w:hanging="291"/>
      </w:pPr>
      <w:rPr>
        <w:rFonts w:hint="default"/>
        <w:lang w:val="it-IT" w:eastAsia="en-US" w:bidi="ar-SA"/>
      </w:rPr>
    </w:lvl>
    <w:lvl w:ilvl="3" w:tplc="6DEECD46">
      <w:numFmt w:val="bullet"/>
      <w:lvlText w:val="•"/>
      <w:lvlJc w:val="left"/>
      <w:pPr>
        <w:ind w:left="4039" w:hanging="291"/>
      </w:pPr>
      <w:rPr>
        <w:rFonts w:hint="default"/>
        <w:lang w:val="it-IT" w:eastAsia="en-US" w:bidi="ar-SA"/>
      </w:rPr>
    </w:lvl>
    <w:lvl w:ilvl="4" w:tplc="79A4FEFE">
      <w:numFmt w:val="bullet"/>
      <w:lvlText w:val="•"/>
      <w:lvlJc w:val="left"/>
      <w:pPr>
        <w:ind w:left="4912" w:hanging="291"/>
      </w:pPr>
      <w:rPr>
        <w:rFonts w:hint="default"/>
        <w:lang w:val="it-IT" w:eastAsia="en-US" w:bidi="ar-SA"/>
      </w:rPr>
    </w:lvl>
    <w:lvl w:ilvl="5" w:tplc="E9C03038">
      <w:numFmt w:val="bullet"/>
      <w:lvlText w:val="•"/>
      <w:lvlJc w:val="left"/>
      <w:pPr>
        <w:ind w:left="5785" w:hanging="291"/>
      </w:pPr>
      <w:rPr>
        <w:rFonts w:hint="default"/>
        <w:lang w:val="it-IT" w:eastAsia="en-US" w:bidi="ar-SA"/>
      </w:rPr>
    </w:lvl>
    <w:lvl w:ilvl="6" w:tplc="3D963762">
      <w:numFmt w:val="bullet"/>
      <w:lvlText w:val="•"/>
      <w:lvlJc w:val="left"/>
      <w:pPr>
        <w:ind w:left="6658" w:hanging="291"/>
      </w:pPr>
      <w:rPr>
        <w:rFonts w:hint="default"/>
        <w:lang w:val="it-IT" w:eastAsia="en-US" w:bidi="ar-SA"/>
      </w:rPr>
    </w:lvl>
    <w:lvl w:ilvl="7" w:tplc="37FADDAE">
      <w:numFmt w:val="bullet"/>
      <w:lvlText w:val="•"/>
      <w:lvlJc w:val="left"/>
      <w:pPr>
        <w:ind w:left="7531" w:hanging="291"/>
      </w:pPr>
      <w:rPr>
        <w:rFonts w:hint="default"/>
        <w:lang w:val="it-IT" w:eastAsia="en-US" w:bidi="ar-SA"/>
      </w:rPr>
    </w:lvl>
    <w:lvl w:ilvl="8" w:tplc="E39C8762">
      <w:numFmt w:val="bullet"/>
      <w:lvlText w:val="•"/>
      <w:lvlJc w:val="left"/>
      <w:pPr>
        <w:ind w:left="8404" w:hanging="291"/>
      </w:pPr>
      <w:rPr>
        <w:rFonts w:hint="default"/>
        <w:lang w:val="it-IT" w:eastAsia="en-US" w:bidi="ar-SA"/>
      </w:rPr>
    </w:lvl>
  </w:abstractNum>
  <w:num w:numId="1">
    <w:abstractNumId w:val="29"/>
  </w:num>
  <w:num w:numId="2">
    <w:abstractNumId w:val="17"/>
  </w:num>
  <w:num w:numId="3">
    <w:abstractNumId w:val="9"/>
  </w:num>
  <w:num w:numId="4">
    <w:abstractNumId w:val="20"/>
  </w:num>
  <w:num w:numId="5">
    <w:abstractNumId w:val="43"/>
  </w:num>
  <w:num w:numId="6">
    <w:abstractNumId w:val="8"/>
  </w:num>
  <w:num w:numId="7">
    <w:abstractNumId w:val="21"/>
  </w:num>
  <w:num w:numId="8">
    <w:abstractNumId w:val="28"/>
  </w:num>
  <w:num w:numId="9">
    <w:abstractNumId w:val="12"/>
  </w:num>
  <w:num w:numId="10">
    <w:abstractNumId w:val="39"/>
  </w:num>
  <w:num w:numId="11">
    <w:abstractNumId w:val="23"/>
  </w:num>
  <w:num w:numId="12">
    <w:abstractNumId w:val="19"/>
  </w:num>
  <w:num w:numId="13">
    <w:abstractNumId w:val="16"/>
  </w:num>
  <w:num w:numId="14">
    <w:abstractNumId w:val="33"/>
  </w:num>
  <w:num w:numId="15">
    <w:abstractNumId w:val="6"/>
  </w:num>
  <w:num w:numId="16">
    <w:abstractNumId w:val="24"/>
  </w:num>
  <w:num w:numId="17">
    <w:abstractNumId w:val="11"/>
  </w:num>
  <w:num w:numId="18">
    <w:abstractNumId w:val="32"/>
  </w:num>
  <w:num w:numId="19">
    <w:abstractNumId w:val="26"/>
  </w:num>
  <w:num w:numId="20">
    <w:abstractNumId w:val="5"/>
  </w:num>
  <w:num w:numId="21">
    <w:abstractNumId w:val="3"/>
  </w:num>
  <w:num w:numId="22">
    <w:abstractNumId w:val="31"/>
  </w:num>
  <w:num w:numId="23">
    <w:abstractNumId w:val="15"/>
  </w:num>
  <w:num w:numId="24">
    <w:abstractNumId w:val="30"/>
  </w:num>
  <w:num w:numId="25">
    <w:abstractNumId w:val="42"/>
  </w:num>
  <w:num w:numId="26">
    <w:abstractNumId w:val="38"/>
  </w:num>
  <w:num w:numId="27">
    <w:abstractNumId w:val="14"/>
  </w:num>
  <w:num w:numId="28">
    <w:abstractNumId w:val="41"/>
  </w:num>
  <w:num w:numId="29">
    <w:abstractNumId w:val="7"/>
  </w:num>
  <w:num w:numId="30">
    <w:abstractNumId w:val="35"/>
  </w:num>
  <w:num w:numId="31">
    <w:abstractNumId w:val="40"/>
  </w:num>
  <w:num w:numId="32">
    <w:abstractNumId w:val="34"/>
  </w:num>
  <w:num w:numId="33">
    <w:abstractNumId w:val="22"/>
  </w:num>
  <w:num w:numId="34">
    <w:abstractNumId w:val="4"/>
  </w:num>
  <w:num w:numId="35">
    <w:abstractNumId w:val="13"/>
  </w:num>
  <w:num w:numId="36">
    <w:abstractNumId w:val="37"/>
  </w:num>
  <w:num w:numId="37">
    <w:abstractNumId w:val="27"/>
  </w:num>
  <w:num w:numId="38">
    <w:abstractNumId w:val="18"/>
  </w:num>
  <w:num w:numId="39">
    <w:abstractNumId w:val="0"/>
  </w:num>
  <w:num w:numId="40">
    <w:abstractNumId w:val="1"/>
  </w:num>
  <w:num w:numId="41">
    <w:abstractNumId w:val="2"/>
  </w:num>
  <w:num w:numId="42">
    <w:abstractNumId w:val="10"/>
  </w:num>
  <w:num w:numId="43">
    <w:abstractNumId w:val="36"/>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hdrShapeDefaults>
    <o:shapedefaults v:ext="edit" spidmax="2063"/>
    <o:shapelayout v:ext="edit">
      <o:idmap v:ext="edit" data="1"/>
    </o:shapelayout>
  </w:hdrShapeDefaults>
  <w:footnotePr>
    <w:footnote w:id="-1"/>
    <w:footnote w:id="0"/>
  </w:footnotePr>
  <w:endnotePr>
    <w:endnote w:id="-1"/>
    <w:endnote w:id="0"/>
  </w:endnotePr>
  <w:compat/>
  <w:rsids>
    <w:rsidRoot w:val="002E0560"/>
    <w:rsid w:val="00012672"/>
    <w:rsid w:val="00044EFA"/>
    <w:rsid w:val="00061821"/>
    <w:rsid w:val="00093C7F"/>
    <w:rsid w:val="000A31BA"/>
    <w:rsid w:val="000A7B88"/>
    <w:rsid w:val="00104577"/>
    <w:rsid w:val="00131297"/>
    <w:rsid w:val="00132DE5"/>
    <w:rsid w:val="001337B2"/>
    <w:rsid w:val="00141101"/>
    <w:rsid w:val="00171764"/>
    <w:rsid w:val="001A2534"/>
    <w:rsid w:val="001A39A2"/>
    <w:rsid w:val="001C1A35"/>
    <w:rsid w:val="001C3E71"/>
    <w:rsid w:val="001C4F6E"/>
    <w:rsid w:val="001D129F"/>
    <w:rsid w:val="001E13B9"/>
    <w:rsid w:val="001E4F7B"/>
    <w:rsid w:val="001E5672"/>
    <w:rsid w:val="00214B57"/>
    <w:rsid w:val="002434DD"/>
    <w:rsid w:val="002643B3"/>
    <w:rsid w:val="00267428"/>
    <w:rsid w:val="00291061"/>
    <w:rsid w:val="00294869"/>
    <w:rsid w:val="00296E11"/>
    <w:rsid w:val="002C2610"/>
    <w:rsid w:val="002E0560"/>
    <w:rsid w:val="002E3025"/>
    <w:rsid w:val="003216BB"/>
    <w:rsid w:val="00326235"/>
    <w:rsid w:val="0034331D"/>
    <w:rsid w:val="003665F0"/>
    <w:rsid w:val="003B6327"/>
    <w:rsid w:val="003D0249"/>
    <w:rsid w:val="003F0FE0"/>
    <w:rsid w:val="003F4683"/>
    <w:rsid w:val="00423BA6"/>
    <w:rsid w:val="004429F7"/>
    <w:rsid w:val="0048319C"/>
    <w:rsid w:val="00484F66"/>
    <w:rsid w:val="004A2733"/>
    <w:rsid w:val="004B5614"/>
    <w:rsid w:val="005031A1"/>
    <w:rsid w:val="00534458"/>
    <w:rsid w:val="005503E0"/>
    <w:rsid w:val="00560101"/>
    <w:rsid w:val="00594C89"/>
    <w:rsid w:val="005A5B73"/>
    <w:rsid w:val="005A7A49"/>
    <w:rsid w:val="005B69DA"/>
    <w:rsid w:val="005C02AA"/>
    <w:rsid w:val="005C04FC"/>
    <w:rsid w:val="005C7B42"/>
    <w:rsid w:val="005E082F"/>
    <w:rsid w:val="005E2553"/>
    <w:rsid w:val="005E4684"/>
    <w:rsid w:val="005E657F"/>
    <w:rsid w:val="005F2683"/>
    <w:rsid w:val="00601A21"/>
    <w:rsid w:val="006028B4"/>
    <w:rsid w:val="006128C4"/>
    <w:rsid w:val="006130EA"/>
    <w:rsid w:val="006170EE"/>
    <w:rsid w:val="00617C36"/>
    <w:rsid w:val="00642BA4"/>
    <w:rsid w:val="00644D65"/>
    <w:rsid w:val="0068495F"/>
    <w:rsid w:val="006C33B3"/>
    <w:rsid w:val="006E0D5D"/>
    <w:rsid w:val="006E2E0C"/>
    <w:rsid w:val="006E5993"/>
    <w:rsid w:val="006F5F70"/>
    <w:rsid w:val="0070005C"/>
    <w:rsid w:val="00730927"/>
    <w:rsid w:val="00743052"/>
    <w:rsid w:val="007457C3"/>
    <w:rsid w:val="00757C14"/>
    <w:rsid w:val="0078458A"/>
    <w:rsid w:val="007B062B"/>
    <w:rsid w:val="007C1BCE"/>
    <w:rsid w:val="007D1FF1"/>
    <w:rsid w:val="007F32C6"/>
    <w:rsid w:val="00813E9B"/>
    <w:rsid w:val="008149A8"/>
    <w:rsid w:val="008564D4"/>
    <w:rsid w:val="0088154E"/>
    <w:rsid w:val="008D2272"/>
    <w:rsid w:val="008F0E44"/>
    <w:rsid w:val="008F188E"/>
    <w:rsid w:val="00904E0B"/>
    <w:rsid w:val="009052AA"/>
    <w:rsid w:val="00923208"/>
    <w:rsid w:val="009269C7"/>
    <w:rsid w:val="0093166C"/>
    <w:rsid w:val="0093568E"/>
    <w:rsid w:val="00966BD3"/>
    <w:rsid w:val="009A3420"/>
    <w:rsid w:val="009B58FF"/>
    <w:rsid w:val="009C08EA"/>
    <w:rsid w:val="009D39D3"/>
    <w:rsid w:val="00A213EA"/>
    <w:rsid w:val="00A704D2"/>
    <w:rsid w:val="00A749AB"/>
    <w:rsid w:val="00A85069"/>
    <w:rsid w:val="00AB56C4"/>
    <w:rsid w:val="00AC0CBB"/>
    <w:rsid w:val="00AC2DEC"/>
    <w:rsid w:val="00AC6AC6"/>
    <w:rsid w:val="00AD29F7"/>
    <w:rsid w:val="00AD56CE"/>
    <w:rsid w:val="00AE4641"/>
    <w:rsid w:val="00AE4DA6"/>
    <w:rsid w:val="00B22D99"/>
    <w:rsid w:val="00B272D3"/>
    <w:rsid w:val="00B33DF6"/>
    <w:rsid w:val="00B34355"/>
    <w:rsid w:val="00B37026"/>
    <w:rsid w:val="00B50FEA"/>
    <w:rsid w:val="00B52FD8"/>
    <w:rsid w:val="00B55128"/>
    <w:rsid w:val="00B6356C"/>
    <w:rsid w:val="00B738F1"/>
    <w:rsid w:val="00B75F90"/>
    <w:rsid w:val="00BA533B"/>
    <w:rsid w:val="00BA6CD0"/>
    <w:rsid w:val="00BA75BA"/>
    <w:rsid w:val="00BF3648"/>
    <w:rsid w:val="00C2780A"/>
    <w:rsid w:val="00C5030A"/>
    <w:rsid w:val="00C53EC1"/>
    <w:rsid w:val="00CD1CC4"/>
    <w:rsid w:val="00D7254A"/>
    <w:rsid w:val="00D805BA"/>
    <w:rsid w:val="00D90A26"/>
    <w:rsid w:val="00DA4C92"/>
    <w:rsid w:val="00DD37CC"/>
    <w:rsid w:val="00DD5456"/>
    <w:rsid w:val="00DF3E67"/>
    <w:rsid w:val="00E01A11"/>
    <w:rsid w:val="00E1083B"/>
    <w:rsid w:val="00E366B2"/>
    <w:rsid w:val="00E455DC"/>
    <w:rsid w:val="00E74149"/>
    <w:rsid w:val="00E820B5"/>
    <w:rsid w:val="00E87815"/>
    <w:rsid w:val="00E96876"/>
    <w:rsid w:val="00EB3B83"/>
    <w:rsid w:val="00F24F47"/>
    <w:rsid w:val="00F2513D"/>
    <w:rsid w:val="00FF054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0249"/>
    <w:pPr>
      <w:suppressAutoHyphens/>
    </w:pPr>
    <w:rPr>
      <w:rFonts w:eastAsia="Lucida Sans Unicode" w:cs="Tahoma"/>
      <w:color w:val="000000"/>
      <w:lang w:bidi="it-IT"/>
    </w:rPr>
  </w:style>
  <w:style w:type="paragraph" w:styleId="Titolo1">
    <w:name w:val="heading 1"/>
    <w:basedOn w:val="Normale"/>
    <w:next w:val="Normale"/>
    <w:rsid w:val="00BA75BA"/>
    <w:pPr>
      <w:keepNext/>
      <w:keepLines/>
      <w:spacing w:before="480" w:after="120"/>
      <w:outlineLvl w:val="0"/>
    </w:pPr>
    <w:rPr>
      <w:b/>
      <w:sz w:val="48"/>
      <w:szCs w:val="48"/>
    </w:rPr>
  </w:style>
  <w:style w:type="paragraph" w:styleId="Titolo2">
    <w:name w:val="heading 2"/>
    <w:basedOn w:val="Normale"/>
    <w:next w:val="Normale"/>
    <w:link w:val="Titolo2Carattere"/>
    <w:semiHidden/>
    <w:unhideWhenUsed/>
    <w:qFormat/>
    <w:rsid w:val="00791BC6"/>
    <w:pPr>
      <w:keepNext/>
      <w:outlineLvl w:val="1"/>
    </w:pPr>
    <w:rPr>
      <w:rFonts w:cs="Times New Roman"/>
    </w:rPr>
  </w:style>
  <w:style w:type="paragraph" w:styleId="Titolo3">
    <w:name w:val="heading 3"/>
    <w:basedOn w:val="Normale"/>
    <w:next w:val="Normale"/>
    <w:rsid w:val="00BA75BA"/>
    <w:pPr>
      <w:keepNext/>
      <w:keepLines/>
      <w:spacing w:before="280" w:after="80"/>
      <w:outlineLvl w:val="2"/>
    </w:pPr>
    <w:rPr>
      <w:b/>
      <w:sz w:val="28"/>
      <w:szCs w:val="28"/>
    </w:rPr>
  </w:style>
  <w:style w:type="paragraph" w:styleId="Titolo4">
    <w:name w:val="heading 4"/>
    <w:basedOn w:val="Normale"/>
    <w:next w:val="Normale"/>
    <w:rsid w:val="00BA75BA"/>
    <w:pPr>
      <w:keepNext/>
      <w:keepLines/>
      <w:spacing w:before="240" w:after="40"/>
      <w:outlineLvl w:val="3"/>
    </w:pPr>
    <w:rPr>
      <w:b/>
    </w:rPr>
  </w:style>
  <w:style w:type="paragraph" w:styleId="Titolo5">
    <w:name w:val="heading 5"/>
    <w:basedOn w:val="Normale"/>
    <w:next w:val="Normale"/>
    <w:rsid w:val="00BA75BA"/>
    <w:pPr>
      <w:keepNext/>
      <w:keepLines/>
      <w:spacing w:before="220" w:after="40"/>
      <w:outlineLvl w:val="4"/>
    </w:pPr>
    <w:rPr>
      <w:b/>
      <w:sz w:val="22"/>
      <w:szCs w:val="22"/>
    </w:rPr>
  </w:style>
  <w:style w:type="paragraph" w:styleId="Titolo6">
    <w:name w:val="heading 6"/>
    <w:basedOn w:val="Normale"/>
    <w:next w:val="Normale"/>
    <w:rsid w:val="00BA75BA"/>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BA75BA"/>
    <w:tblPr>
      <w:tblCellMar>
        <w:top w:w="0" w:type="dxa"/>
        <w:left w:w="0" w:type="dxa"/>
        <w:bottom w:w="0" w:type="dxa"/>
        <w:right w:w="0" w:type="dxa"/>
      </w:tblCellMar>
    </w:tblPr>
  </w:style>
  <w:style w:type="paragraph" w:styleId="Titolo">
    <w:name w:val="Title"/>
    <w:basedOn w:val="Normale"/>
    <w:next w:val="Normale"/>
    <w:uiPriority w:val="1"/>
    <w:qFormat/>
    <w:rsid w:val="00BA75BA"/>
    <w:pPr>
      <w:keepNext/>
      <w:keepLines/>
      <w:spacing w:before="480" w:after="120"/>
    </w:pPr>
    <w:rPr>
      <w:b/>
      <w:sz w:val="72"/>
      <w:szCs w:val="72"/>
    </w:rPr>
  </w:style>
  <w:style w:type="table" w:customStyle="1" w:styleId="TableNormal0">
    <w:name w:val="Table Normal"/>
    <w:rsid w:val="00BA75BA"/>
    <w:tblPr>
      <w:tblCellMar>
        <w:top w:w="0" w:type="dxa"/>
        <w:left w:w="0" w:type="dxa"/>
        <w:bottom w:w="0" w:type="dxa"/>
        <w:right w:w="0" w:type="dxa"/>
      </w:tblCellMar>
    </w:tblPr>
  </w:style>
  <w:style w:type="table" w:customStyle="1" w:styleId="TableNormal1">
    <w:name w:val="Table Normal"/>
    <w:uiPriority w:val="2"/>
    <w:qFormat/>
    <w:rsid w:val="00BA75BA"/>
    <w:tblPr>
      <w:tblCellMar>
        <w:top w:w="0" w:type="dxa"/>
        <w:left w:w="0" w:type="dxa"/>
        <w:bottom w:w="0" w:type="dxa"/>
        <w:right w:w="0" w:type="dxa"/>
      </w:tblCellMar>
    </w:tblPr>
  </w:style>
  <w:style w:type="character" w:customStyle="1" w:styleId="Titolo2Carattere">
    <w:name w:val="Titolo 2 Carattere"/>
    <w:basedOn w:val="Carpredefinitoparagrafo"/>
    <w:link w:val="Titolo2"/>
    <w:semiHidden/>
    <w:rsid w:val="00791BC6"/>
    <w:rPr>
      <w:rFonts w:ascii="Times New Roman" w:eastAsia="Lucida Sans Unicode" w:hAnsi="Times New Roman" w:cs="Times New Roman"/>
      <w:color w:val="000000"/>
      <w:sz w:val="24"/>
      <w:szCs w:val="24"/>
      <w:lang w:eastAsia="it-IT" w:bidi="it-IT"/>
    </w:rPr>
  </w:style>
  <w:style w:type="character" w:styleId="Collegamentoipertestuale">
    <w:name w:val="Hyperlink"/>
    <w:unhideWhenUsed/>
    <w:rsid w:val="00791BC6"/>
    <w:rPr>
      <w:color w:val="000080"/>
      <w:u w:val="single"/>
    </w:rPr>
  </w:style>
  <w:style w:type="paragraph" w:styleId="Testofumetto">
    <w:name w:val="Balloon Text"/>
    <w:basedOn w:val="Normale"/>
    <w:link w:val="TestofumettoCarattere"/>
    <w:uiPriority w:val="99"/>
    <w:semiHidden/>
    <w:unhideWhenUsed/>
    <w:rsid w:val="00791BC6"/>
    <w:rPr>
      <w:rFonts w:ascii="Tahoma" w:hAnsi="Tahoma"/>
      <w:sz w:val="16"/>
      <w:szCs w:val="16"/>
    </w:rPr>
  </w:style>
  <w:style w:type="character" w:customStyle="1" w:styleId="TestofumettoCarattere">
    <w:name w:val="Testo fumetto Carattere"/>
    <w:basedOn w:val="Carpredefinitoparagrafo"/>
    <w:link w:val="Testofumetto"/>
    <w:uiPriority w:val="99"/>
    <w:semiHidden/>
    <w:rsid w:val="00791BC6"/>
    <w:rPr>
      <w:rFonts w:ascii="Tahoma" w:eastAsia="Lucida Sans Unicode" w:hAnsi="Tahoma" w:cs="Tahoma"/>
      <w:color w:val="000000"/>
      <w:sz w:val="16"/>
      <w:szCs w:val="16"/>
      <w:lang w:eastAsia="it-IT" w:bidi="it-IT"/>
    </w:rPr>
  </w:style>
  <w:style w:type="table" w:styleId="Grigliatabella">
    <w:name w:val="Table Grid"/>
    <w:basedOn w:val="Tabellanormale"/>
    <w:uiPriority w:val="59"/>
    <w:unhideWhenUsed/>
    <w:rsid w:val="0055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ttotitolo">
    <w:name w:val="Subtitle"/>
    <w:basedOn w:val="Normale"/>
    <w:next w:val="Normale"/>
    <w:rsid w:val="00BA75B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rsid w:val="00BA75BA"/>
    <w:tblPr>
      <w:tblStyleRowBandSize w:val="1"/>
      <w:tblStyleColBandSize w:val="1"/>
      <w:tblCellMar>
        <w:top w:w="0" w:type="dxa"/>
        <w:left w:w="108" w:type="dxa"/>
        <w:bottom w:w="0" w:type="dxa"/>
        <w:right w:w="108" w:type="dxa"/>
      </w:tblCellMar>
    </w:tblPr>
  </w:style>
  <w:style w:type="table" w:customStyle="1" w:styleId="a0">
    <w:basedOn w:val="TableNormal1"/>
    <w:rsid w:val="00BA75BA"/>
    <w:tblPr>
      <w:tblStyleRowBandSize w:val="1"/>
      <w:tblStyleColBandSize w:val="1"/>
      <w:tblCellMar>
        <w:top w:w="0" w:type="dxa"/>
        <w:left w:w="108" w:type="dxa"/>
        <w:bottom w:w="0" w:type="dxa"/>
        <w:right w:w="108" w:type="dxa"/>
      </w:tblCellMar>
    </w:tblPr>
  </w:style>
  <w:style w:type="table" w:customStyle="1" w:styleId="a1">
    <w:basedOn w:val="TableNormal1"/>
    <w:rsid w:val="00BA75BA"/>
    <w:tblPr>
      <w:tblStyleRowBandSize w:val="1"/>
      <w:tblStyleColBandSize w:val="1"/>
      <w:tblCellMar>
        <w:top w:w="0" w:type="dxa"/>
        <w:left w:w="108" w:type="dxa"/>
        <w:bottom w:w="0" w:type="dxa"/>
        <w:right w:w="108" w:type="dxa"/>
      </w:tblCellMar>
    </w:tblPr>
  </w:style>
  <w:style w:type="paragraph" w:styleId="Paragrafoelenco">
    <w:name w:val="List Paragraph"/>
    <w:basedOn w:val="Normale"/>
    <w:uiPriority w:val="1"/>
    <w:qFormat/>
    <w:rsid w:val="006E2E0C"/>
    <w:pPr>
      <w:ind w:left="720"/>
      <w:contextualSpacing/>
    </w:pPr>
  </w:style>
  <w:style w:type="character" w:customStyle="1" w:styleId="Menzionenonrisolta1">
    <w:name w:val="Menzione non risolta1"/>
    <w:basedOn w:val="Carpredefinitoparagrafo"/>
    <w:uiPriority w:val="99"/>
    <w:semiHidden/>
    <w:unhideWhenUsed/>
    <w:rsid w:val="00923208"/>
    <w:rPr>
      <w:color w:val="605E5C"/>
      <w:shd w:val="clear" w:color="auto" w:fill="E1DFDD"/>
    </w:rPr>
  </w:style>
  <w:style w:type="paragraph" w:styleId="Intestazione">
    <w:name w:val="header"/>
    <w:basedOn w:val="Normale"/>
    <w:link w:val="IntestazioneCarattere"/>
    <w:uiPriority w:val="99"/>
    <w:unhideWhenUsed/>
    <w:rsid w:val="00A749AB"/>
    <w:pPr>
      <w:tabs>
        <w:tab w:val="center" w:pos="4819"/>
        <w:tab w:val="right" w:pos="9638"/>
      </w:tabs>
    </w:pPr>
  </w:style>
  <w:style w:type="character" w:customStyle="1" w:styleId="IntestazioneCarattere">
    <w:name w:val="Intestazione Carattere"/>
    <w:basedOn w:val="Carpredefinitoparagrafo"/>
    <w:link w:val="Intestazione"/>
    <w:uiPriority w:val="99"/>
    <w:rsid w:val="00A749AB"/>
    <w:rPr>
      <w:rFonts w:eastAsia="Lucida Sans Unicode" w:cs="Tahoma"/>
      <w:color w:val="000000"/>
      <w:lang w:bidi="it-IT"/>
    </w:rPr>
  </w:style>
  <w:style w:type="paragraph" w:styleId="Pidipagina">
    <w:name w:val="footer"/>
    <w:basedOn w:val="Normale"/>
    <w:link w:val="PidipaginaCarattere"/>
    <w:uiPriority w:val="99"/>
    <w:unhideWhenUsed/>
    <w:rsid w:val="00A749AB"/>
    <w:pPr>
      <w:tabs>
        <w:tab w:val="center" w:pos="4819"/>
        <w:tab w:val="right" w:pos="9638"/>
      </w:tabs>
    </w:pPr>
  </w:style>
  <w:style w:type="character" w:customStyle="1" w:styleId="PidipaginaCarattere">
    <w:name w:val="Piè di pagina Carattere"/>
    <w:basedOn w:val="Carpredefinitoparagrafo"/>
    <w:link w:val="Pidipagina"/>
    <w:uiPriority w:val="99"/>
    <w:rsid w:val="00A749AB"/>
    <w:rPr>
      <w:rFonts w:eastAsia="Lucida Sans Unicode" w:cs="Tahoma"/>
      <w:color w:val="000000"/>
      <w:lang w:bidi="it-IT"/>
    </w:rPr>
  </w:style>
  <w:style w:type="paragraph" w:styleId="Corpodeltesto">
    <w:name w:val="Body Text"/>
    <w:basedOn w:val="Normale"/>
    <w:link w:val="CorpodeltestoCarattere"/>
    <w:uiPriority w:val="1"/>
    <w:qFormat/>
    <w:rsid w:val="00A749AB"/>
    <w:pPr>
      <w:suppressAutoHyphens w:val="0"/>
      <w:autoSpaceDE w:val="0"/>
      <w:autoSpaceDN w:val="0"/>
      <w:jc w:val="left"/>
    </w:pPr>
    <w:rPr>
      <w:rFonts w:eastAsia="Times New Roman" w:cs="Times New Roman"/>
      <w:color w:val="auto"/>
      <w:sz w:val="17"/>
      <w:szCs w:val="17"/>
      <w:lang w:eastAsia="en-US" w:bidi="ar-SA"/>
    </w:rPr>
  </w:style>
  <w:style w:type="character" w:customStyle="1" w:styleId="CorpodeltestoCarattere">
    <w:name w:val="Corpo del testo Carattere"/>
    <w:basedOn w:val="Carpredefinitoparagrafo"/>
    <w:link w:val="Corpodeltesto"/>
    <w:uiPriority w:val="1"/>
    <w:rsid w:val="00A749AB"/>
    <w:rPr>
      <w:sz w:val="17"/>
      <w:szCs w:val="17"/>
      <w:lang w:eastAsia="en-US"/>
    </w:rPr>
  </w:style>
  <w:style w:type="paragraph" w:customStyle="1" w:styleId="Titolo11">
    <w:name w:val="Titolo 11"/>
    <w:basedOn w:val="Normale"/>
    <w:uiPriority w:val="1"/>
    <w:qFormat/>
    <w:rsid w:val="00A749AB"/>
    <w:pPr>
      <w:suppressAutoHyphens w:val="0"/>
      <w:autoSpaceDE w:val="0"/>
      <w:autoSpaceDN w:val="0"/>
      <w:spacing w:before="74"/>
      <w:ind w:left="229" w:hanging="12"/>
      <w:jc w:val="left"/>
      <w:outlineLvl w:val="1"/>
    </w:pPr>
    <w:rPr>
      <w:rFonts w:eastAsia="Times New Roman" w:cs="Times New Roman"/>
      <w:b/>
      <w:bCs/>
      <w:color w:val="auto"/>
      <w:sz w:val="25"/>
      <w:szCs w:val="25"/>
      <w:lang w:eastAsia="en-US" w:bidi="ar-SA"/>
    </w:rPr>
  </w:style>
  <w:style w:type="paragraph" w:customStyle="1" w:styleId="Titolo21">
    <w:name w:val="Titolo 21"/>
    <w:basedOn w:val="Normale"/>
    <w:uiPriority w:val="1"/>
    <w:qFormat/>
    <w:rsid w:val="00A749AB"/>
    <w:pPr>
      <w:suppressAutoHyphens w:val="0"/>
      <w:autoSpaceDE w:val="0"/>
      <w:autoSpaceDN w:val="0"/>
      <w:ind w:left="71" w:right="56"/>
      <w:jc w:val="center"/>
      <w:outlineLvl w:val="2"/>
    </w:pPr>
    <w:rPr>
      <w:rFonts w:eastAsia="Times New Roman" w:cs="Times New Roman"/>
      <w:b/>
      <w:bCs/>
      <w:color w:val="auto"/>
      <w:lang w:eastAsia="en-US" w:bidi="ar-SA"/>
    </w:rPr>
  </w:style>
  <w:style w:type="paragraph" w:customStyle="1" w:styleId="Titolo31">
    <w:name w:val="Titolo 31"/>
    <w:basedOn w:val="Normale"/>
    <w:uiPriority w:val="1"/>
    <w:qFormat/>
    <w:rsid w:val="00A749AB"/>
    <w:pPr>
      <w:suppressAutoHyphens w:val="0"/>
      <w:autoSpaceDE w:val="0"/>
      <w:autoSpaceDN w:val="0"/>
      <w:ind w:left="342"/>
      <w:jc w:val="left"/>
      <w:outlineLvl w:val="3"/>
    </w:pPr>
    <w:rPr>
      <w:rFonts w:eastAsia="Times New Roman" w:cs="Times New Roman"/>
      <w:b/>
      <w:bCs/>
      <w:color w:val="auto"/>
      <w:sz w:val="20"/>
      <w:szCs w:val="20"/>
      <w:lang w:eastAsia="en-US" w:bidi="ar-SA"/>
    </w:rPr>
  </w:style>
  <w:style w:type="paragraph" w:customStyle="1" w:styleId="Titolo41">
    <w:name w:val="Titolo 41"/>
    <w:basedOn w:val="Normale"/>
    <w:uiPriority w:val="1"/>
    <w:qFormat/>
    <w:rsid w:val="00A749AB"/>
    <w:pPr>
      <w:suppressAutoHyphens w:val="0"/>
      <w:autoSpaceDE w:val="0"/>
      <w:autoSpaceDN w:val="0"/>
      <w:ind w:left="143"/>
      <w:jc w:val="left"/>
      <w:outlineLvl w:val="4"/>
    </w:pPr>
    <w:rPr>
      <w:rFonts w:eastAsia="Times New Roman" w:cs="Times New Roman"/>
      <w:b/>
      <w:bCs/>
      <w:color w:val="auto"/>
      <w:sz w:val="17"/>
      <w:szCs w:val="17"/>
      <w:u w:val="single" w:color="000000"/>
      <w:lang w:eastAsia="en-US" w:bidi="ar-SA"/>
    </w:rPr>
  </w:style>
  <w:style w:type="paragraph" w:customStyle="1" w:styleId="TableParagraph">
    <w:name w:val="Table Paragraph"/>
    <w:basedOn w:val="Normale"/>
    <w:uiPriority w:val="1"/>
    <w:qFormat/>
    <w:rsid w:val="00A749AB"/>
    <w:pPr>
      <w:suppressAutoHyphens w:val="0"/>
      <w:autoSpaceDE w:val="0"/>
      <w:autoSpaceDN w:val="0"/>
      <w:jc w:val="left"/>
    </w:pPr>
    <w:rPr>
      <w:rFonts w:eastAsia="Times New Roman" w:cs="Times New Roman"/>
      <w:color w:val="auto"/>
      <w:sz w:val="22"/>
      <w:szCs w:val="22"/>
      <w:lang w:eastAsia="en-US" w:bidi="ar-SA"/>
    </w:rPr>
  </w:style>
  <w:style w:type="paragraph" w:styleId="NormaleWeb">
    <w:name w:val="Normal (Web)"/>
    <w:basedOn w:val="Normale"/>
    <w:uiPriority w:val="99"/>
    <w:unhideWhenUsed/>
    <w:rsid w:val="00A749AB"/>
    <w:pPr>
      <w:widowControl/>
      <w:suppressAutoHyphens w:val="0"/>
      <w:spacing w:before="100" w:beforeAutospacing="1" w:after="100" w:afterAutospacing="1"/>
      <w:jc w:val="left"/>
    </w:pPr>
    <w:rPr>
      <w:rFonts w:eastAsia="Times New Roman" w:cs="Times New Roman"/>
      <w:color w:val="auto"/>
      <w:lang w:bidi="ar-SA"/>
    </w:rPr>
  </w:style>
  <w:style w:type="character" w:styleId="Enfasigrassetto">
    <w:name w:val="Strong"/>
    <w:basedOn w:val="Carpredefinitoparagrafo"/>
    <w:uiPriority w:val="22"/>
    <w:qFormat/>
    <w:rsid w:val="00A749AB"/>
    <w:rPr>
      <w:b/>
      <w:bCs/>
    </w:rPr>
  </w:style>
  <w:style w:type="character" w:styleId="Enfasicorsivo">
    <w:name w:val="Emphasis"/>
    <w:basedOn w:val="Carpredefinitoparagrafo"/>
    <w:uiPriority w:val="20"/>
    <w:qFormat/>
    <w:rsid w:val="00A749AB"/>
    <w:rPr>
      <w:i/>
      <w:iCs/>
    </w:rPr>
  </w:style>
  <w:style w:type="paragraph" w:customStyle="1" w:styleId="Titolo12">
    <w:name w:val="Titolo 12"/>
    <w:basedOn w:val="Normale"/>
    <w:uiPriority w:val="1"/>
    <w:qFormat/>
    <w:rsid w:val="00D7254A"/>
    <w:pPr>
      <w:suppressAutoHyphens w:val="0"/>
      <w:autoSpaceDE w:val="0"/>
      <w:autoSpaceDN w:val="0"/>
      <w:spacing w:before="195"/>
      <w:jc w:val="left"/>
      <w:outlineLvl w:val="1"/>
    </w:pPr>
    <w:rPr>
      <w:rFonts w:ascii="Calibri" w:eastAsia="Calibri" w:hAnsi="Calibri" w:cs="Calibri"/>
      <w:b/>
      <w:bCs/>
      <w:color w:val="auto"/>
      <w:sz w:val="26"/>
      <w:szCs w:val="26"/>
      <w:lang w:eastAsia="en-US" w:bidi="ar-SA"/>
    </w:rPr>
  </w:style>
  <w:style w:type="paragraph" w:customStyle="1" w:styleId="a2">
    <w:basedOn w:val="Normale"/>
    <w:next w:val="Corpodeltesto"/>
    <w:rsid w:val="00AD29F7"/>
    <w:pPr>
      <w:widowControl/>
      <w:spacing w:after="140" w:line="276" w:lineRule="auto"/>
      <w:jc w:val="left"/>
    </w:pPr>
    <w:rPr>
      <w:rFonts w:ascii="Liberation Serif" w:eastAsia="NSimSun" w:hAnsi="Liberation Serif" w:cs="Lucida Sans"/>
      <w:color w:val="auto"/>
      <w:kern w:val="2"/>
      <w:lang w:eastAsia="zh-CN" w:bidi="hi-IN"/>
    </w:rPr>
  </w:style>
</w:styles>
</file>

<file path=word/webSettings.xml><?xml version="1.0" encoding="utf-8"?>
<w:webSettings xmlns:r="http://schemas.openxmlformats.org/officeDocument/2006/relationships" xmlns:w="http://schemas.openxmlformats.org/wordprocessingml/2006/main">
  <w:divs>
    <w:div w:id="900363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polotecnologicoimperiese.edu.it/" TargetMode="External"/><Relationship Id="rId5" Type="http://schemas.openxmlformats.org/officeDocument/2006/relationships/hyperlink" Target="mailto:imis002001@pec.istruzione.it" TargetMode="External"/><Relationship Id="rId4" Type="http://schemas.openxmlformats.org/officeDocument/2006/relationships/hyperlink" Target="mailto:imis002001@istruzione.i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polotecnologicoimperiese.edu.it/" TargetMode="External"/><Relationship Id="rId5" Type="http://schemas.openxmlformats.org/officeDocument/2006/relationships/hyperlink" Target="mailto:imis002001@pec.istruzione.it" TargetMode="External"/><Relationship Id="rId4" Type="http://schemas.openxmlformats.org/officeDocument/2006/relationships/hyperlink" Target="mailto:imis002001@istruzione.it"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polotecnologicoimperiese.edu.it/" TargetMode="External"/><Relationship Id="rId5" Type="http://schemas.openxmlformats.org/officeDocument/2006/relationships/hyperlink" Target="mailto:imis002001@pec.istruzione.it" TargetMode="External"/><Relationship Id="rId4" Type="http://schemas.openxmlformats.org/officeDocument/2006/relationships/hyperlink" Target="mailto:imis002001@istruzione.it"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mailto:imis002001@istruzione.it"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http://www.polotecnologicoimperiese.edu.it/" TargetMode="External"/><Relationship Id="rId4" Type="http://schemas.openxmlformats.org/officeDocument/2006/relationships/hyperlink" Target="mailto:imis002001@pec.istruzione.it" TargetMode="External"/></Relationships>
</file>

<file path=word/_rels/header5.xml.rels><?xml version="1.0" encoding="UTF-8" standalone="yes"?>
<Relationships xmlns="http://schemas.openxmlformats.org/package/2006/relationships"><Relationship Id="rId3" Type="http://schemas.openxmlformats.org/officeDocument/2006/relationships/hyperlink" Target="http://www.polotecnologicoimperiese.edu.it" TargetMode="External"/><Relationship Id="rId2" Type="http://schemas.openxmlformats.org/officeDocument/2006/relationships/hyperlink" Target="mailto:imis002001@pec.istruzione.it" TargetMode="External"/><Relationship Id="rId1" Type="http://schemas.openxmlformats.org/officeDocument/2006/relationships/image" Target="media/image4.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OaA8bGedO3TrveYz/ZEs8RMhh2Q==">AMUW2mVhbGvwHYUWuN7+8pO5s52MqD6O7iVJUjULu0z7twCwAkgI8FKFFZ2yFlrp/xsuBC2L8k/b8Wahz79JVgAa8Qd1pGrqr9WBzvhM1azD7HRuDfLpa/cdRBLoiv7JZ4nrH73dlIWB</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2CE60C-597C-4179-9ADD-E5F7CFF01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5788</Words>
  <Characters>32998</Characters>
  <Application>Microsoft Office Word</Application>
  <DocSecurity>0</DocSecurity>
  <Lines>274</Lines>
  <Paragraphs>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dc:creator>
  <cp:lastModifiedBy>utente8</cp:lastModifiedBy>
  <cp:revision>3</cp:revision>
  <cp:lastPrinted>2026-08-27T10:25:00Z</cp:lastPrinted>
  <dcterms:created xsi:type="dcterms:W3CDTF">2026-08-27T10:24:00Z</dcterms:created>
  <dcterms:modified xsi:type="dcterms:W3CDTF">2026-08-27T10:25:00Z</dcterms:modified>
</cp:coreProperties>
</file>